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33B" w:rsidRPr="00444F86" w:rsidRDefault="001375D6" w:rsidP="00280E70">
      <w:pPr>
        <w:pStyle w:val="SemEspaamento"/>
        <w:jc w:val="center"/>
        <w:rPr>
          <w:rFonts w:ascii="Algerian" w:hAnsi="Algerian"/>
          <w:sz w:val="52"/>
          <w:szCs w:val="52"/>
        </w:rPr>
      </w:pPr>
      <w:r w:rsidRPr="001375D6">
        <w:rPr>
          <w:rFonts w:ascii="Algerian" w:hAnsi="Algerian"/>
          <w:b/>
          <w:noProof/>
          <w:sz w:val="52"/>
          <w:szCs w:val="52"/>
          <w:lang w:eastAsia="pt-BR"/>
        </w:rPr>
        <w:pict>
          <v:rect id="Rectangle 42" o:spid="_x0000_s1026" style="position:absolute;left:0;text-align:left;margin-left:-13.8pt;margin-top:.9pt;width:623.05pt;height:43.05pt;z-index:251633664;visibility:visible;mso-width-percent:1050;mso-position-horizontal-relative:page;mso-position-vertical-relative:page;mso-width-percent:105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" o:allowincell="f" fillcolor="#548dd4 [1951]" strokecolor="#31849b">
            <w10:wrap anchorx="page" anchory="page"/>
          </v:rect>
        </w:pict>
      </w:r>
      <w:r w:rsidRPr="001375D6">
        <w:rPr>
          <w:rFonts w:ascii="Algerian" w:hAnsi="Algerian"/>
          <w:b/>
          <w:noProof/>
          <w:sz w:val="52"/>
          <w:szCs w:val="52"/>
          <w:lang w:eastAsia="pt-BR"/>
        </w:rPr>
        <w:pict>
          <v:rect id="Rectangle 44" o:spid="_x0000_s1047" style="position:absolute;left:0;text-align:left;margin-left:31.85pt;margin-top:-20.65pt;width:7.15pt;height:882.85pt;z-index:251635712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" o:allowincell="f" strokecolor="#31849b">
            <w10:wrap anchorx="page" anchory="page"/>
          </v:rect>
        </w:pict>
      </w:r>
      <w:r w:rsidRPr="001375D6">
        <w:rPr>
          <w:rFonts w:ascii="Algerian" w:hAnsi="Algerian"/>
          <w:b/>
          <w:noProof/>
          <w:sz w:val="52"/>
          <w:szCs w:val="52"/>
          <w:lang w:eastAsia="pt-BR"/>
        </w:rPr>
        <w:pict>
          <v:rect id="Rectangle 43" o:spid="_x0000_s1046" style="position:absolute;left:0;text-align:left;margin-left:566.95pt;margin-top:-20.65pt;width:7.15pt;height:882.85pt;z-index:251634688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" o:allowincell="f" strokecolor="#31849b">
            <w10:wrap anchorx="page" anchory="page"/>
          </v:rect>
        </w:pict>
      </w:r>
      <w:r w:rsidR="00633998" w:rsidRPr="00444F86">
        <w:rPr>
          <w:rFonts w:ascii="Algerian" w:hAnsi="Algerian"/>
          <w:b/>
          <w:sz w:val="52"/>
          <w:szCs w:val="52"/>
        </w:rPr>
        <w:t>MANUAL DE PROCEDIMENTOS</w:t>
      </w:r>
    </w:p>
    <w:p w:rsidR="00317703" w:rsidRPr="00444F86" w:rsidRDefault="00317703" w:rsidP="00280E70">
      <w:pPr>
        <w:pStyle w:val="SemEspaamento"/>
        <w:jc w:val="center"/>
        <w:rPr>
          <w:rFonts w:ascii="Century" w:hAnsi="Century"/>
          <w:b/>
          <w:sz w:val="32"/>
          <w:szCs w:val="32"/>
        </w:rPr>
      </w:pPr>
    </w:p>
    <w:p w:rsidR="00317703" w:rsidRPr="00444F86" w:rsidRDefault="00633998" w:rsidP="00280E70">
      <w:pPr>
        <w:pStyle w:val="SemEspaamento"/>
        <w:jc w:val="center"/>
        <w:rPr>
          <w:rFonts w:ascii="Arial Black" w:hAnsi="Arial Black"/>
          <w:b/>
          <w:sz w:val="40"/>
          <w:szCs w:val="40"/>
        </w:rPr>
      </w:pPr>
      <w:r w:rsidRPr="00444F86">
        <w:rPr>
          <w:rFonts w:ascii="Arial Black" w:hAnsi="Arial Black"/>
          <w:b/>
          <w:sz w:val="40"/>
          <w:szCs w:val="40"/>
        </w:rPr>
        <w:t>MÓDULO I</w:t>
      </w:r>
    </w:p>
    <w:p w:rsidR="00444F86" w:rsidRDefault="00FB3758" w:rsidP="00444F86">
      <w:pPr>
        <w:pStyle w:val="SemEspaamento"/>
        <w:jc w:val="center"/>
        <w:rPr>
          <w:rFonts w:ascii="Century" w:hAnsi="Century"/>
          <w:b/>
          <w:sz w:val="32"/>
          <w:szCs w:val="32"/>
        </w:rPr>
      </w:pPr>
      <w:r w:rsidRPr="00444F86">
        <w:rPr>
          <w:rFonts w:ascii="Arial Black" w:hAnsi="Arial Black"/>
          <w:b/>
          <w:sz w:val="40"/>
          <w:szCs w:val="40"/>
        </w:rPr>
        <w:t>PROCEDIMENTOSADMINISTRATIVOS</w:t>
      </w:r>
    </w:p>
    <w:p w:rsidR="00444F86" w:rsidRDefault="00444F86" w:rsidP="00444F86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</w:p>
    <w:p w:rsidR="00444F86" w:rsidRDefault="00444F86" w:rsidP="00444F86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</w:p>
    <w:p w:rsidR="00444F86" w:rsidRDefault="001375D6" w:rsidP="00444F86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  <w:r w:rsidRPr="001375D6">
        <w:rPr>
          <w:rFonts w:ascii="Century" w:hAnsi="Century" w:cs="Arial"/>
          <w:b/>
          <w:noProof/>
          <w:color w:val="000000"/>
          <w:sz w:val="32"/>
          <w:szCs w:val="32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45" type="#_x0000_t202" style="position:absolute;left:0;text-align:left;margin-left:16.45pt;margin-top:6.6pt;width:394.45pt;height:229.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" filled="f" stroked="f">
            <v:textbox>
              <w:txbxContent>
                <w:p w:rsidR="00203580" w:rsidRDefault="00203580" w:rsidP="00444F86">
                  <w:pPr>
                    <w:spacing w:after="0" w:line="240" w:lineRule="auto"/>
                    <w:jc w:val="center"/>
                    <w:rPr>
                      <w:rFonts w:ascii="Berlin Sans FB Demi" w:hAnsi="Berlin Sans FB Demi" w:cs="Arial"/>
                      <w:b/>
                      <w:color w:val="000000"/>
                      <w:sz w:val="32"/>
                      <w:szCs w:val="32"/>
                    </w:rPr>
                  </w:pPr>
                </w:p>
                <w:p w:rsidR="00203580" w:rsidRDefault="00203580" w:rsidP="00444F86">
                  <w:pPr>
                    <w:spacing w:after="0" w:line="240" w:lineRule="auto"/>
                    <w:jc w:val="center"/>
                    <w:rPr>
                      <w:rFonts w:ascii="Berlin Sans FB Demi" w:hAnsi="Berlin Sans FB Demi" w:cs="Arial"/>
                      <w:b/>
                      <w:color w:val="000000"/>
                      <w:sz w:val="32"/>
                      <w:szCs w:val="32"/>
                    </w:rPr>
                  </w:pPr>
                </w:p>
                <w:p w:rsidR="00203580" w:rsidRDefault="00203580" w:rsidP="00444F86">
                  <w:pPr>
                    <w:spacing w:after="0" w:line="240" w:lineRule="auto"/>
                    <w:jc w:val="center"/>
                    <w:rPr>
                      <w:rFonts w:ascii="Berlin Sans FB Demi" w:hAnsi="Berlin Sans FB Demi" w:cs="Arial"/>
                      <w:b/>
                      <w:color w:val="000000"/>
                      <w:sz w:val="32"/>
                      <w:szCs w:val="32"/>
                    </w:rPr>
                  </w:pPr>
                </w:p>
                <w:p w:rsidR="00203580" w:rsidRPr="008C33DE" w:rsidRDefault="00203580" w:rsidP="00444F86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72"/>
                      <w:szCs w:val="72"/>
                    </w:rPr>
                  </w:pPr>
                  <w:r w:rsidRPr="008C33DE">
                    <w:rPr>
                      <w:rFonts w:ascii="Berlin Sans FB Demi" w:hAnsi="Berlin Sans FB Demi" w:cs="Arial"/>
                      <w:b/>
                      <w:color w:val="000000"/>
                      <w:sz w:val="72"/>
                      <w:szCs w:val="72"/>
                    </w:rPr>
                    <w:t>FORMULÁRIOS</w:t>
                  </w:r>
                </w:p>
              </w:txbxContent>
            </v:textbox>
          </v:shape>
        </w:pict>
      </w:r>
    </w:p>
    <w:p w:rsidR="00444F86" w:rsidRDefault="00444F86" w:rsidP="00444F86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</w:p>
    <w:p w:rsidR="00444F86" w:rsidRDefault="00444F86" w:rsidP="00444F86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</w:p>
    <w:p w:rsidR="00444F86" w:rsidRDefault="00444F86" w:rsidP="00444F86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</w:p>
    <w:p w:rsidR="00444F86" w:rsidRDefault="00444F86" w:rsidP="00444F86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</w:p>
    <w:p w:rsidR="00444F86" w:rsidRDefault="00444F86" w:rsidP="00444F86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</w:p>
    <w:p w:rsidR="00444F86" w:rsidRPr="00502B8B" w:rsidRDefault="00444F86" w:rsidP="00444F86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</w:p>
    <w:p w:rsidR="00444F86" w:rsidRPr="00317703" w:rsidRDefault="00444F86" w:rsidP="00280E70">
      <w:pPr>
        <w:pStyle w:val="SemEspaamento"/>
        <w:jc w:val="center"/>
        <w:rPr>
          <w:rFonts w:ascii="Century" w:hAnsi="Century"/>
          <w:b/>
          <w:sz w:val="40"/>
          <w:szCs w:val="40"/>
        </w:rPr>
      </w:pPr>
    </w:p>
    <w:p w:rsidR="00FA56DA" w:rsidRPr="00502B8B" w:rsidRDefault="00536DC6" w:rsidP="00444F86">
      <w:pPr>
        <w:pStyle w:val="SemEspaamento"/>
        <w:jc w:val="center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36"/>
          <w:szCs w:val="36"/>
          <w:lang w:eastAsia="pt-BR"/>
        </w:rPr>
        <w:drawing>
          <wp:inline distT="0" distB="0" distL="0" distR="0">
            <wp:extent cx="4125728" cy="3821723"/>
            <wp:effectExtent l="0" t="0" r="8255" b="762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46" cy="3825259"/>
                    </a:xfrm>
                    <a:prstGeom prst="rect">
                      <a:avLst/>
                    </a:prstGeom>
                    <a:solidFill>
                      <a:schemeClr val="tx2">
                        <a:lumMod val="60000"/>
                        <a:lumOff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03" w:rsidRDefault="001375D6" w:rsidP="00317703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  <w:sectPr w:rsidR="00317703" w:rsidSect="00165DF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668" w:right="1134" w:bottom="851" w:left="1418" w:header="142" w:footer="720" w:gutter="0"/>
          <w:pgNumType w:start="1"/>
          <w:cols w:space="720"/>
          <w:titlePg/>
          <w:docGrid w:linePitch="360"/>
        </w:sectPr>
      </w:pPr>
      <w:r w:rsidRPr="001375D6">
        <w:rPr>
          <w:rFonts w:ascii="Century" w:hAnsi="Century"/>
          <w:b/>
          <w:noProof/>
          <w:sz w:val="48"/>
          <w:szCs w:val="48"/>
          <w:lang w:eastAsia="pt-BR"/>
        </w:rPr>
        <w:pict>
          <v:rect id="Rectangle 41" o:spid="_x0000_s1027" style="position:absolute;left:0;text-align:left;margin-left:-18.45pt;margin-top:771.1pt;width:623.8pt;height:76.65pt;z-index:251632640;visibility:visible;mso-width-percent:1050;mso-position-horizontal-relative:page;mso-position-vertical-relative:page;mso-width-percent:105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" o:allowincell="f" fillcolor="#548dd4 [1951]" strokecolor="#31849b">
            <v:textbox>
              <w:txbxContent>
                <w:p w:rsidR="00203580" w:rsidRDefault="00203580" w:rsidP="00317703">
                  <w:pPr>
                    <w:jc w:val="center"/>
                  </w:pPr>
                </w:p>
              </w:txbxContent>
            </v:textbox>
            <w10:wrap anchorx="page" anchory="page"/>
          </v:rect>
        </w:pict>
      </w:r>
      <w:r w:rsidR="00317703" w:rsidRPr="00502B8B">
        <w:rPr>
          <w:rFonts w:ascii="Century" w:hAnsi="Century"/>
          <w:b/>
          <w:sz w:val="32"/>
          <w:szCs w:val="32"/>
        </w:rPr>
        <w:t>PORTO VELHO -2014</w:t>
      </w:r>
    </w:p>
    <w:p w:rsidR="00D655B7" w:rsidRPr="00502B8B" w:rsidRDefault="00D655B7" w:rsidP="007C2431">
      <w:pPr>
        <w:jc w:val="center"/>
        <w:rPr>
          <w:rFonts w:ascii="Century" w:hAnsi="Century"/>
          <w:b/>
          <w:sz w:val="36"/>
          <w:szCs w:val="36"/>
        </w:rPr>
      </w:pPr>
    </w:p>
    <w:p w:rsidR="00E7333B" w:rsidRPr="00502B8B" w:rsidRDefault="00E7333B" w:rsidP="00E7333B">
      <w:pPr>
        <w:spacing w:after="0" w:line="240" w:lineRule="auto"/>
        <w:jc w:val="center"/>
        <w:rPr>
          <w:rFonts w:ascii="Century" w:hAnsi="Century"/>
          <w:b/>
          <w:sz w:val="32"/>
          <w:szCs w:val="32"/>
        </w:rPr>
      </w:pPr>
    </w:p>
    <w:p w:rsidR="00A92B59" w:rsidRPr="00502B8B" w:rsidRDefault="00A92B59" w:rsidP="00A201EC">
      <w:pPr>
        <w:tabs>
          <w:tab w:val="left" w:pos="380"/>
        </w:tabs>
        <w:spacing w:after="0" w:line="240" w:lineRule="auto"/>
        <w:jc w:val="center"/>
        <w:rPr>
          <w:rFonts w:ascii="Century" w:hAnsi="Century" w:cs="Arial"/>
          <w:b/>
          <w:sz w:val="32"/>
          <w:szCs w:val="32"/>
        </w:rPr>
      </w:pPr>
      <w:r w:rsidRPr="00502B8B">
        <w:rPr>
          <w:rFonts w:ascii="Century" w:hAnsi="Century" w:cs="Arial"/>
          <w:b/>
          <w:sz w:val="32"/>
          <w:szCs w:val="32"/>
        </w:rPr>
        <w:t>LISTA DE FORMULÁRIOS</w:t>
      </w:r>
    </w:p>
    <w:p w:rsidR="00A92B59" w:rsidRPr="00502B8B" w:rsidRDefault="00A92B59" w:rsidP="00A201EC">
      <w:pPr>
        <w:spacing w:after="0" w:line="240" w:lineRule="auto"/>
        <w:jc w:val="both"/>
        <w:rPr>
          <w:rFonts w:ascii="Century" w:hAnsi="Century" w:cs="Arial"/>
          <w:b/>
          <w:sz w:val="28"/>
          <w:szCs w:val="28"/>
        </w:rPr>
      </w:pPr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r w:rsidRPr="00851C40">
        <w:rPr>
          <w:rFonts w:ascii="Century" w:hAnsi="Century" w:cs="Arial"/>
          <w:b/>
          <w:sz w:val="20"/>
          <w:szCs w:val="20"/>
        </w:rPr>
        <w:fldChar w:fldCharType="begin"/>
      </w:r>
      <w:r w:rsidR="00A92B59" w:rsidRPr="00851C40">
        <w:rPr>
          <w:rFonts w:ascii="Century" w:hAnsi="Century" w:cs="Arial"/>
          <w:b/>
          <w:sz w:val="20"/>
          <w:szCs w:val="20"/>
        </w:rPr>
        <w:instrText xml:space="preserve"> TOC \h \z \c "FORMULÁRIO" </w:instrText>
      </w:r>
      <w:r w:rsidRPr="00851C40">
        <w:rPr>
          <w:rFonts w:ascii="Century" w:hAnsi="Century" w:cs="Arial"/>
          <w:b/>
          <w:sz w:val="20"/>
          <w:szCs w:val="20"/>
        </w:rPr>
        <w:fldChar w:fldCharType="separate"/>
      </w:r>
      <w:hyperlink w:anchor="_Toc395096360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>FORMULÁRIO 1 - AUXÍLIO INDENIZATÓRIO SAÚDE.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_Toc395096360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4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61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LICENÇA À GESTANTE/PRORROGAÇÃO LICENÇA À GESTANTE.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_Toc395096361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5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62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3 - </w:t>
        </w:r>
        <w:r w:rsidR="00EB699A" w:rsidRPr="00EB699A">
          <w:rPr>
            <w:rStyle w:val="Hyperlink"/>
            <w:rFonts w:ascii="Century" w:hAnsi="Century" w:cs="Calibri"/>
            <w:b/>
            <w:noProof/>
            <w:sz w:val="20"/>
            <w:szCs w:val="20"/>
          </w:rPr>
          <w:t>LICENÇA PARA TRATAMENTO DE SAÚDE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_Toc395096362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6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63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4 -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LICENÇA POR MOTIVO DE DOENÇA EM PESSOA DA FAMÍLIA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_Toc395096363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7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64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5 -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AJUDA DE CUSTO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_Toc395096364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8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65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6 -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AJUDA DE CUSTO – PASSAGENS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_Toc395096365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9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66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7 -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AJUDA DE CUSTO – TRANSPORTE DE MOBILIÁRIO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_Toc395096366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10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67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8 -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AUXÍLIO-FUNERAL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_Toc395096367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11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68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9 -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AUXÍLIO NATALIDADE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_Toc395096368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12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69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10 -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AUXÍLIO PRÉ-ESCOLAR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_Toc395096369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14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0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11 -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CONCESSÕES – AFASTAMENTO REMUNERADO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_Toc395096370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16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1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12 -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GRATIFICAÇÃO POR ENCARGO DE CURSO E CONCURSO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_Toc395096371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17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2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13 -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GRATIFICAÇÃO POR ENCARGO DE CURSO E CONCURSO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_Toc395096372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18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3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14 -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GRATIFICAÇÃO POR ENCARGO DE CURSO E CONCURSO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_Toc395096373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19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4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15-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GRATIFICAÇÃO POR ENCARGO DE CURSO E CONCURSO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_Toc395096374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20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5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16 -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INCLUSÃO DE DEPENDENTE/PESSOA DA FAMÍLIA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_Toc395096375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21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6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17 -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LICENÇA PARA ATIVIDADE POLÍTICA – COM REMUNERAÇÃO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_Toc395096376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22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7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18 -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LICENÇA PARA TRATAR DE INTERESSES PARTICULARES – SEM REMUNERAÇÃO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_Toc395096377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23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8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19 -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LICENÇA PARA TRATAR DE INTERESSES PARTICULARES – SEM REMUNERAÇÃO D E C L A R A Ç Ã O – NADA CONSTA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_Toc395096378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24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79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20 -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LICENÇA POR MOTIVO DE AFASTAMENTO DO CÔNJUGE OU COMPANHEIRO EXERCÍCIO PROVISÓRIO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_Toc395096379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25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0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21 -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PROGRESSÃO FUNCIONAL DOCENTE - PROFESSOR DO MAGISTÉRIO SUPERIOR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_Toc395096380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26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1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22 –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PROMOÇÃO FUNCIONAL DOCENTE  - PROFESSOR DO MAGISTÉRIO SUPERIOR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_Toc395096381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27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2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23 -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PROMOÇÃO FUNCIONAL TITULAR – DOCENTE - PROFESSOR DO MAGISTÉRIO SUPERIOR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_Toc395096382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28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3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24 -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ACELERAÇÃO DA PROMOÇÃO DOCENTE PROFESSOR DO MAGISTÉRIO SUPERIOR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_Toc395096383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29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4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25 -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PROGRESSÃO FUNCIONAL DOCENTE  - PROFESSOR DO MAGISTÉRIO SUPERIOR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_Toc395096384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30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5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26 - </w:t>
        </w:r>
        <w:r w:rsidR="00EB699A" w:rsidRPr="00EB699A">
          <w:rPr>
            <w:rStyle w:val="Hyperlink"/>
            <w:rFonts w:ascii="Century" w:hAnsi="Century" w:cs="Arial"/>
            <w:b/>
            <w:bCs/>
            <w:noProof/>
            <w:sz w:val="20"/>
            <w:szCs w:val="20"/>
          </w:rPr>
          <w:t>AFASTAMENTO PARA PARTICIPAÇÃO EM PROGRAMA DE PÓS-GRADUAÇÃO STRICTO SENSU NO PAÍS</w:t>
        </w:r>
        <w:r w:rsidR="00EB699A" w:rsidRPr="00EB699A">
          <w:rPr>
            <w:rStyle w:val="Hyperlink"/>
            <w:rFonts w:ascii="Century" w:hAnsi="Century" w:cs="Arial"/>
            <w:noProof/>
            <w:sz w:val="20"/>
            <w:szCs w:val="20"/>
          </w:rPr>
          <w:t xml:space="preserve"> -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 xml:space="preserve"> DOCENTE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_Toc395096385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31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6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27 -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LICENÇA PARA CAPACITAÇÃO DOCENTE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_Toc395096386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32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7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28 -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ESTÁGIO PROBATÓRIO</w:t>
        </w:r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 PLANO ANUAL DE ATIVIDADE DOCENTE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_Toc395096387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33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8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29 -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ESTÁGIO PROBATÓRIO</w:t>
        </w:r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 - FORMULÁRIO DE AVALIAÇÃO DISCENTE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_Toc395096388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37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89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30 -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ESTÁGIO PROBATÓRIO - FORMULÁRIO PARA AVALIAÇÃO DE DOCENTE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_Toc395096389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38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0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31 -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ESTÁGIO PROBATÓRIO FORMULÁRIO PARA AVALIAÇÃO DE TÉCNICO ADMINISTRATIVO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_Toc395096390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42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1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32 -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INCENTIVO À QUALIFICAÇÃO – TÉCNICO-ADMINISTRATIVO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_Toc395096391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46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2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33 - </w:t>
        </w:r>
        <w:r w:rsidR="00EB699A" w:rsidRPr="00EB699A">
          <w:rPr>
            <w:rStyle w:val="Hyperlink"/>
            <w:rFonts w:ascii="Century" w:hAnsi="Century" w:cs="Arial"/>
            <w:b/>
            <w:bCs/>
            <w:noProof/>
            <w:sz w:val="20"/>
            <w:szCs w:val="20"/>
          </w:rPr>
          <w:t>LICENÇA PARA CAPACITAÇÃO – TÉCNICO-ADMINISTRATIVO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_Toc395096392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47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3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34 -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PROGRESSÃO FUNCIONAL POR CAPACITAÇÃO – TÉCNICO-ADMINISTRATIVO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_Toc395096393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48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4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35 - </w:t>
        </w:r>
        <w:r w:rsidR="00EB699A" w:rsidRPr="00EB699A">
          <w:rPr>
            <w:rStyle w:val="Hyperlink"/>
            <w:rFonts w:ascii="Century" w:hAnsi="Century" w:cs="Arial"/>
            <w:b/>
            <w:noProof/>
            <w:sz w:val="20"/>
            <w:szCs w:val="20"/>
          </w:rPr>
          <w:t>ANEXO IV DA IN 008/UNIR/PROPLAN/2014 -  TERMO DE RECEBIMENTO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_Toc395096394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49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5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36 - </w:t>
        </w:r>
        <w:r w:rsidR="00EB699A" w:rsidRPr="00EB699A">
          <w:rPr>
            <w:rStyle w:val="Hyperlink"/>
            <w:rFonts w:ascii="Century" w:hAnsi="Century" w:cs="Arial"/>
            <w:b/>
            <w:bCs/>
            <w:noProof/>
            <w:sz w:val="20"/>
            <w:szCs w:val="20"/>
          </w:rPr>
          <w:t>RELATÓRIO DE EXECUÇÃO DE CONTRATO – ANEXO I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_Toc395096395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50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6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37 - </w:t>
        </w:r>
        <w:r w:rsidR="00EB699A" w:rsidRPr="00EB699A">
          <w:rPr>
            <w:rStyle w:val="Hyperlink"/>
            <w:rFonts w:ascii="Century" w:hAnsi="Century" w:cs="Arial"/>
            <w:b/>
            <w:bCs/>
            <w:noProof/>
            <w:sz w:val="20"/>
            <w:szCs w:val="20"/>
          </w:rPr>
          <w:t>RELATÓRIO DE EXECUÇÃO DE CONTRATO -  ANEXO I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_Toc395096396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53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7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 xml:space="preserve">FORMULÁRIO 38 - </w:t>
        </w:r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  <w:lang w:eastAsia="pt-BR"/>
          </w:rPr>
          <w:t>PROPOSTA DE SUPRIMENTO DE FUNDOS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_Toc395096397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56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8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>FORMULÁRIO 39 – PRESTAÇÃO DE CONTAS DE SUPRIMENTO DE FUNDOS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_Toc395096398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57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399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>FORMULÁRIO 40 – PRESTAÇÃO DE CONTAS DE DIÁRIAS E PASSAGENS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_Toc395096399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58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EB699A" w:rsidRPr="00EB699A" w:rsidRDefault="001375D6" w:rsidP="00EB699A">
      <w:pPr>
        <w:pStyle w:val="ndicedeilustraes"/>
        <w:tabs>
          <w:tab w:val="right" w:leader="dot" w:pos="9344"/>
        </w:tabs>
        <w:spacing w:after="240" w:line="240" w:lineRule="auto"/>
        <w:rPr>
          <w:rFonts w:ascii="Century" w:eastAsiaTheme="minorEastAsia" w:hAnsi="Century" w:cstheme="minorBidi"/>
          <w:noProof/>
          <w:sz w:val="20"/>
          <w:szCs w:val="20"/>
          <w:lang w:eastAsia="pt-BR"/>
        </w:rPr>
      </w:pPr>
      <w:hyperlink w:anchor="_Toc395096400" w:history="1">
        <w:r w:rsidR="00EB699A" w:rsidRPr="00EB699A">
          <w:rPr>
            <w:rStyle w:val="Hyperlink"/>
            <w:rFonts w:ascii="Century" w:hAnsi="Century"/>
            <w:b/>
            <w:noProof/>
            <w:sz w:val="20"/>
            <w:szCs w:val="20"/>
          </w:rPr>
          <w:t>FORMULÁRIO 41 - PRESTAÇÃO DE CONTAS DE DIÁRIAS E PASSAGENS</w:t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tab/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begin"/>
        </w:r>
        <w:r w:rsidR="00EB699A" w:rsidRPr="00EB699A">
          <w:rPr>
            <w:rFonts w:ascii="Century" w:hAnsi="Century"/>
            <w:noProof/>
            <w:webHidden/>
            <w:sz w:val="20"/>
            <w:szCs w:val="20"/>
          </w:rPr>
          <w:instrText xml:space="preserve"> PAGEREF _Toc395096400 \h </w:instrText>
        </w:r>
        <w:r w:rsidRPr="00EB699A">
          <w:rPr>
            <w:rFonts w:ascii="Century" w:hAnsi="Century"/>
            <w:noProof/>
            <w:webHidden/>
            <w:sz w:val="20"/>
            <w:szCs w:val="20"/>
          </w:rPr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separate"/>
        </w:r>
        <w:r w:rsidR="001901D6">
          <w:rPr>
            <w:rFonts w:ascii="Century" w:hAnsi="Century"/>
            <w:noProof/>
            <w:webHidden/>
            <w:sz w:val="20"/>
            <w:szCs w:val="20"/>
          </w:rPr>
          <w:t>59</w:t>
        </w:r>
        <w:r w:rsidRPr="00EB699A">
          <w:rPr>
            <w:rFonts w:ascii="Century" w:hAnsi="Century"/>
            <w:noProof/>
            <w:webHidden/>
            <w:sz w:val="20"/>
            <w:szCs w:val="20"/>
          </w:rPr>
          <w:fldChar w:fldCharType="end"/>
        </w:r>
      </w:hyperlink>
    </w:p>
    <w:p w:rsidR="00165DF4" w:rsidRDefault="001375D6" w:rsidP="00A201EC">
      <w:pPr>
        <w:spacing w:after="0" w:line="240" w:lineRule="auto"/>
        <w:jc w:val="both"/>
        <w:rPr>
          <w:rFonts w:ascii="Century" w:hAnsi="Century" w:cs="Arial"/>
          <w:b/>
          <w:sz w:val="20"/>
          <w:szCs w:val="20"/>
        </w:rPr>
        <w:sectPr w:rsidR="00165DF4" w:rsidSect="00165DF4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668" w:right="1134" w:bottom="851" w:left="1418" w:header="142" w:footer="720" w:gutter="0"/>
          <w:cols w:space="720"/>
          <w:titlePg/>
          <w:docGrid w:linePitch="360"/>
        </w:sectPr>
      </w:pPr>
      <w:r w:rsidRPr="00851C40">
        <w:rPr>
          <w:rFonts w:ascii="Century" w:hAnsi="Century" w:cs="Arial"/>
          <w:b/>
          <w:sz w:val="20"/>
          <w:szCs w:val="20"/>
        </w:rPr>
        <w:fldChar w:fldCharType="end"/>
      </w:r>
      <w:r w:rsidR="00A92B59" w:rsidRPr="00851C40">
        <w:rPr>
          <w:rFonts w:ascii="Century" w:hAnsi="Century" w:cs="Arial"/>
          <w:b/>
          <w:sz w:val="20"/>
          <w:szCs w:val="20"/>
        </w:rPr>
        <w:br w:type="page"/>
      </w:r>
    </w:p>
    <w:p w:rsidR="00F476CC" w:rsidRPr="00894633" w:rsidRDefault="00894633" w:rsidP="00894633">
      <w:pPr>
        <w:pStyle w:val="Legenda"/>
        <w:jc w:val="center"/>
        <w:rPr>
          <w:rFonts w:ascii="Century" w:hAnsi="Century" w:cs="Arial"/>
          <w:b/>
          <w:i w:val="0"/>
          <w:color w:val="000000"/>
          <w:sz w:val="28"/>
          <w:szCs w:val="28"/>
        </w:rPr>
      </w:pPr>
      <w:bookmarkStart w:id="0" w:name="_Toc395096360"/>
      <w:r w:rsidRPr="00894633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894633">
        <w:rPr>
          <w:rFonts w:ascii="Century" w:hAnsi="Century"/>
          <w:b/>
          <w:i w:val="0"/>
          <w:sz w:val="28"/>
          <w:szCs w:val="28"/>
        </w:rPr>
        <w:fldChar w:fldCharType="begin"/>
      </w:r>
      <w:r w:rsidRPr="00894633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894633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</w:t>
      </w:r>
      <w:r w:rsidR="001375D6" w:rsidRPr="00894633">
        <w:rPr>
          <w:rFonts w:ascii="Century" w:hAnsi="Century"/>
          <w:b/>
          <w:i w:val="0"/>
          <w:sz w:val="28"/>
          <w:szCs w:val="28"/>
        </w:rPr>
        <w:fldChar w:fldCharType="end"/>
      </w:r>
      <w:r w:rsidR="00A92B59" w:rsidRPr="00894633">
        <w:rPr>
          <w:rFonts w:ascii="Century" w:hAnsi="Century"/>
          <w:b/>
          <w:i w:val="0"/>
          <w:sz w:val="28"/>
          <w:szCs w:val="28"/>
        </w:rPr>
        <w:t>- AUXÍLIO INDENIZATÓRIO SAÚDE.</w:t>
      </w:r>
      <w:bookmarkEnd w:id="0"/>
    </w:p>
    <w:tbl>
      <w:tblPr>
        <w:tblW w:w="917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87"/>
        <w:gridCol w:w="1560"/>
        <w:gridCol w:w="1559"/>
        <w:gridCol w:w="1772"/>
      </w:tblGrid>
      <w:tr w:rsidR="0054111D" w:rsidRPr="00502B8B" w:rsidTr="006911EE">
        <w:trPr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 </w:t>
            </w:r>
          </w:p>
        </w:tc>
      </w:tr>
      <w:tr w:rsidR="0054111D" w:rsidRPr="00502B8B" w:rsidTr="006911EE">
        <w:trPr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54111D" w:rsidRPr="00502B8B" w:rsidTr="006911EE">
        <w:trPr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54111D" w:rsidRPr="00502B8B" w:rsidTr="006911EE">
        <w:trPr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54111D" w:rsidRPr="00502B8B" w:rsidTr="006911EE">
        <w:trPr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894203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; Comercial:                 ; Celular:</w:t>
            </w:r>
          </w:p>
        </w:tc>
      </w:tr>
      <w:tr w:rsidR="0054111D" w:rsidRPr="00502B8B" w:rsidTr="006911EE">
        <w:trPr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54111D" w:rsidRPr="00502B8B" w:rsidTr="006911EE">
        <w:trPr>
          <w:trHeight w:val="378"/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widowControl w:val="0"/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Style w:val="Forte"/>
                <w:rFonts w:ascii="Century" w:eastAsia="SimSun" w:hAnsi="Century" w:cs="Calibri"/>
                <w:b w:val="0"/>
                <w:shd w:val="clear" w:color="auto" w:fill="FFFFFF"/>
              </w:rPr>
              <w:t>Art. 230 da Lei 8112/90; Decreto nº 4.978/2004; Portaria Normativa nº 05/2010.</w:t>
            </w:r>
          </w:p>
        </w:tc>
      </w:tr>
      <w:tr w:rsidR="0054111D" w:rsidRPr="00502B8B" w:rsidTr="006911EE">
        <w:trPr>
          <w:trHeight w:val="309"/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54111D" w:rsidRPr="00502B8B" w:rsidTr="006911EE">
        <w:trPr>
          <w:trHeight w:val="645"/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pStyle w:val="Cabealho"/>
              <w:ind w:firstLine="532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Calibri"/>
              </w:rPr>
              <w:t xml:space="preserve">Requer à Diretoria de Gestão de Pessoas-DGP </w:t>
            </w:r>
            <w:r w:rsidRPr="00502B8B">
              <w:rPr>
                <w:rFonts w:ascii="Century" w:hAnsi="Century" w:cs="Arial"/>
              </w:rPr>
              <w:t xml:space="preserve">o ressarcimento do </w:t>
            </w:r>
            <w:r w:rsidRPr="00502B8B">
              <w:rPr>
                <w:rFonts w:ascii="Century" w:hAnsi="Century" w:cs="Arial"/>
                <w:b/>
              </w:rPr>
              <w:t>AUXÍLIO INDENIZATÓRIO À SAÚDE</w:t>
            </w:r>
            <w:r w:rsidRPr="00502B8B">
              <w:rPr>
                <w:rFonts w:ascii="Century" w:hAnsi="Century" w:cs="Arial"/>
              </w:rPr>
              <w:t>do(a) servidor(a) e dos dependentes abaixo relacionados.</w:t>
            </w:r>
          </w:p>
        </w:tc>
      </w:tr>
      <w:tr w:rsidR="0054111D" w:rsidRPr="00502B8B" w:rsidTr="006911EE">
        <w:trPr>
          <w:trHeight w:val="310"/>
          <w:jc w:val="center"/>
        </w:trPr>
        <w:tc>
          <w:tcPr>
            <w:tcW w:w="42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bCs/>
                <w:sz w:val="20"/>
                <w:szCs w:val="20"/>
              </w:rPr>
              <w:t>CPF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bCs/>
                <w:sz w:val="20"/>
                <w:szCs w:val="20"/>
              </w:rPr>
              <w:t>PARENTESCO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pStyle w:val="Cabealho"/>
              <w:jc w:val="center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>DATA DE NASCIMENTO</w:t>
            </w:r>
          </w:p>
        </w:tc>
      </w:tr>
      <w:tr w:rsidR="0054111D" w:rsidRPr="00502B8B" w:rsidTr="006911EE">
        <w:trPr>
          <w:trHeight w:val="310"/>
          <w:jc w:val="center"/>
        </w:trPr>
        <w:tc>
          <w:tcPr>
            <w:tcW w:w="42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pStyle w:val="Cabealho"/>
              <w:jc w:val="center"/>
              <w:rPr>
                <w:rFonts w:ascii="Century" w:hAnsi="Century" w:cs="Calibri"/>
                <w:b/>
              </w:rPr>
            </w:pPr>
          </w:p>
        </w:tc>
      </w:tr>
      <w:tr w:rsidR="0054111D" w:rsidRPr="00502B8B" w:rsidTr="006911EE">
        <w:trPr>
          <w:trHeight w:val="310"/>
          <w:jc w:val="center"/>
        </w:trPr>
        <w:tc>
          <w:tcPr>
            <w:tcW w:w="42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pStyle w:val="Cabealho"/>
              <w:jc w:val="center"/>
              <w:rPr>
                <w:rFonts w:ascii="Century" w:hAnsi="Century" w:cs="Calibri"/>
                <w:b/>
              </w:rPr>
            </w:pPr>
          </w:p>
        </w:tc>
      </w:tr>
      <w:tr w:rsidR="0054111D" w:rsidRPr="00502B8B" w:rsidTr="006911EE">
        <w:trPr>
          <w:trHeight w:val="310"/>
          <w:jc w:val="center"/>
        </w:trPr>
        <w:tc>
          <w:tcPr>
            <w:tcW w:w="42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4111D" w:rsidRPr="00502B8B" w:rsidRDefault="0054111D" w:rsidP="00DE2675">
            <w:pPr>
              <w:pStyle w:val="Cabealho"/>
              <w:jc w:val="center"/>
              <w:rPr>
                <w:rFonts w:ascii="Century" w:hAnsi="Century" w:cs="Calibri"/>
                <w:b/>
              </w:rPr>
            </w:pPr>
          </w:p>
        </w:tc>
      </w:tr>
      <w:tr w:rsidR="0054111D" w:rsidRPr="00502B8B" w:rsidTr="006911EE">
        <w:trPr>
          <w:trHeight w:val="1800"/>
          <w:jc w:val="center"/>
        </w:trPr>
        <w:tc>
          <w:tcPr>
            <w:tcW w:w="91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54111D" w:rsidRPr="00502B8B" w:rsidRDefault="0054111D" w:rsidP="00DE2675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54111D" w:rsidRPr="00502B8B" w:rsidRDefault="0054111D" w:rsidP="00DE2675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54111D" w:rsidRPr="00502B8B" w:rsidRDefault="0054111D" w:rsidP="00DE2675">
            <w:pPr>
              <w:pStyle w:val="Cabealh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</w:tc>
      </w:tr>
      <w:tr w:rsidR="0054111D" w:rsidRPr="00502B8B" w:rsidTr="006911EE">
        <w:trPr>
          <w:trHeight w:val="277"/>
          <w:jc w:val="center"/>
        </w:trPr>
        <w:tc>
          <w:tcPr>
            <w:tcW w:w="9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4111D" w:rsidRPr="00502B8B" w:rsidRDefault="0054111D" w:rsidP="00DE2675">
            <w:pPr>
              <w:pStyle w:val="Cabealho"/>
              <w:jc w:val="both"/>
              <w:rPr>
                <w:rFonts w:ascii="Century" w:hAnsi="Century" w:cs="Calibri"/>
                <w:b/>
                <w:sz w:val="19"/>
                <w:szCs w:val="19"/>
              </w:rPr>
            </w:pPr>
            <w:r w:rsidRPr="00502B8B">
              <w:rPr>
                <w:rFonts w:ascii="Century" w:hAnsi="Century" w:cs="Calibri"/>
                <w:b/>
                <w:sz w:val="19"/>
                <w:szCs w:val="19"/>
              </w:rPr>
              <w:t xml:space="preserve">Observações: </w:t>
            </w:r>
          </w:p>
          <w:p w:rsidR="0054111D" w:rsidRPr="00502B8B" w:rsidRDefault="0054111D" w:rsidP="00DE2675">
            <w:pPr>
              <w:spacing w:after="0" w:line="240" w:lineRule="auto"/>
              <w:jc w:val="both"/>
              <w:rPr>
                <w:rFonts w:ascii="Century" w:hAnsi="Century" w:cs="Arial"/>
                <w:color w:val="000000"/>
                <w:sz w:val="19"/>
                <w:szCs w:val="19"/>
              </w:rPr>
            </w:pPr>
            <w:r w:rsidRPr="00502B8B">
              <w:rPr>
                <w:rFonts w:ascii="Century" w:hAnsi="Century" w:cs="Arial"/>
                <w:sz w:val="19"/>
                <w:szCs w:val="19"/>
              </w:rPr>
              <w:t>1.</w:t>
            </w:r>
            <w:r w:rsidRPr="00502B8B">
              <w:rPr>
                <w:rFonts w:ascii="Century" w:hAnsi="Century" w:cs="Arial"/>
                <w:color w:val="000000"/>
                <w:sz w:val="19"/>
                <w:szCs w:val="19"/>
              </w:rPr>
              <w:t xml:space="preserve"> O requerimento deve estar acompanhado de cópia (autenticada ou conferida com original) da </w:t>
            </w:r>
            <w:r w:rsidRPr="00502B8B">
              <w:rPr>
                <w:rFonts w:ascii="Century" w:hAnsi="Century" w:cs="Arial Narrow"/>
                <w:sz w:val="19"/>
                <w:szCs w:val="19"/>
              </w:rPr>
              <w:t>Certidão de Nascimento, CPF, Termo de Adoção ou de Guarda e Responsabilidade expedida pelo juízo competente (dependentes menores de idade) e</w:t>
            </w:r>
            <w:r w:rsidRPr="00502B8B">
              <w:rPr>
                <w:rFonts w:ascii="Century" w:hAnsi="Century" w:cs="Arial"/>
                <w:color w:val="000000"/>
                <w:sz w:val="19"/>
                <w:szCs w:val="19"/>
              </w:rPr>
              <w:t xml:space="preserve"> RG, CPF, Certidão de Casamento ou Declaração de União Estável (cônjuge ou companheiro), bem como comprovante de matrícula em curso de graduação para dependentes na faixa etária de 21 até 24 anos; </w:t>
            </w:r>
            <w:r w:rsidRPr="00502B8B">
              <w:rPr>
                <w:rFonts w:ascii="Century" w:hAnsi="Century" w:cs="Arial"/>
                <w:sz w:val="19"/>
                <w:szCs w:val="19"/>
              </w:rPr>
              <w:t>cópia autenticada do Contrato de Prestação de Serviços do Plano de Saúde; cópia do comprovante de pagamento até o quinto dia do mês subsequente</w:t>
            </w:r>
            <w:r w:rsidRPr="00502B8B">
              <w:rPr>
                <w:rFonts w:ascii="Century" w:hAnsi="Century" w:cs="Arial"/>
                <w:color w:val="000000"/>
                <w:sz w:val="19"/>
                <w:szCs w:val="19"/>
              </w:rPr>
              <w:t>.</w:t>
            </w:r>
          </w:p>
          <w:p w:rsidR="0054111D" w:rsidRPr="00502B8B" w:rsidRDefault="0054111D" w:rsidP="00DE2675">
            <w:pPr>
              <w:pStyle w:val="Cabealho"/>
              <w:jc w:val="both"/>
              <w:rPr>
                <w:rFonts w:ascii="Century" w:hAnsi="Century"/>
                <w:sz w:val="19"/>
                <w:szCs w:val="19"/>
              </w:rPr>
            </w:pPr>
            <w:r w:rsidRPr="00502B8B">
              <w:rPr>
                <w:rFonts w:ascii="Century" w:hAnsi="Century" w:cs="Arial"/>
                <w:color w:val="000000"/>
                <w:sz w:val="19"/>
                <w:szCs w:val="19"/>
              </w:rPr>
              <w:t>2. Faz jus ao ressarcimento, n</w:t>
            </w:r>
            <w:r w:rsidRPr="00502B8B">
              <w:rPr>
                <w:rFonts w:ascii="Century" w:hAnsi="Century"/>
                <w:sz w:val="19"/>
                <w:szCs w:val="19"/>
              </w:rPr>
              <w:t xml:space="preserve">a qualidade de servidor, o inativo e o ocupante de cargo efetivo, de cargo comissionado ou de natureza especial e de emprego público, da Administração Pública Federal direta, suas autarquias e fundações; na qualidade de dependente do servidor: </w:t>
            </w:r>
          </w:p>
          <w:p w:rsidR="0054111D" w:rsidRPr="00502B8B" w:rsidRDefault="0054111D" w:rsidP="00DE2675">
            <w:pPr>
              <w:spacing w:after="0" w:line="240" w:lineRule="auto"/>
              <w:jc w:val="both"/>
              <w:rPr>
                <w:rFonts w:ascii="Century" w:hAnsi="Century"/>
                <w:sz w:val="19"/>
                <w:szCs w:val="19"/>
              </w:rPr>
            </w:pPr>
            <w:r w:rsidRPr="00502B8B">
              <w:rPr>
                <w:rFonts w:ascii="Century" w:hAnsi="Century"/>
                <w:sz w:val="19"/>
                <w:szCs w:val="19"/>
              </w:rPr>
              <w:t xml:space="preserve">a) o cônjuge, o companheiro ou a companheira na união estável; </w:t>
            </w:r>
          </w:p>
          <w:p w:rsidR="0054111D" w:rsidRPr="00502B8B" w:rsidRDefault="0054111D" w:rsidP="00DE2675">
            <w:pPr>
              <w:spacing w:after="0" w:line="240" w:lineRule="auto"/>
              <w:jc w:val="both"/>
              <w:rPr>
                <w:rFonts w:ascii="Century" w:hAnsi="Century"/>
                <w:sz w:val="19"/>
                <w:szCs w:val="19"/>
              </w:rPr>
            </w:pPr>
            <w:r w:rsidRPr="00502B8B">
              <w:rPr>
                <w:rFonts w:ascii="Century" w:hAnsi="Century"/>
                <w:sz w:val="19"/>
                <w:szCs w:val="19"/>
              </w:rPr>
              <w:t xml:space="preserve">b) o companheiro ou a companheira na união homoafetiva, </w:t>
            </w:r>
            <w:r w:rsidR="00CD20A8" w:rsidRPr="00502B8B">
              <w:rPr>
                <w:rFonts w:ascii="Century" w:hAnsi="Century"/>
                <w:sz w:val="19"/>
                <w:szCs w:val="19"/>
              </w:rPr>
              <w:t>obedecidos aos</w:t>
            </w:r>
            <w:r w:rsidRPr="00502B8B">
              <w:rPr>
                <w:rFonts w:ascii="Century" w:hAnsi="Century"/>
                <w:sz w:val="19"/>
                <w:szCs w:val="19"/>
              </w:rPr>
              <w:t xml:space="preserve"> mesmos critérios adotados para o reconhecimento da união estável; </w:t>
            </w:r>
          </w:p>
          <w:p w:rsidR="0054111D" w:rsidRPr="00502B8B" w:rsidRDefault="0054111D" w:rsidP="00DE2675">
            <w:pPr>
              <w:spacing w:after="0" w:line="240" w:lineRule="auto"/>
              <w:jc w:val="both"/>
              <w:rPr>
                <w:rFonts w:ascii="Century" w:hAnsi="Century"/>
                <w:sz w:val="19"/>
                <w:szCs w:val="19"/>
              </w:rPr>
            </w:pPr>
            <w:r w:rsidRPr="00502B8B">
              <w:rPr>
                <w:rFonts w:ascii="Century" w:hAnsi="Century"/>
                <w:sz w:val="19"/>
                <w:szCs w:val="19"/>
              </w:rPr>
              <w:t xml:space="preserve">c) a pessoa separada judicialmente, divorciada, ou que teve a sua união estável reconhecida e dissolvida judicialmente, com percepção de pensão alimentícia; </w:t>
            </w:r>
          </w:p>
          <w:p w:rsidR="0054111D" w:rsidRPr="00502B8B" w:rsidRDefault="0054111D" w:rsidP="00DE2675">
            <w:pPr>
              <w:spacing w:after="0" w:line="240" w:lineRule="auto"/>
              <w:jc w:val="both"/>
              <w:rPr>
                <w:rFonts w:ascii="Century" w:hAnsi="Century"/>
                <w:sz w:val="19"/>
                <w:szCs w:val="19"/>
              </w:rPr>
            </w:pPr>
            <w:r w:rsidRPr="00502B8B">
              <w:rPr>
                <w:rFonts w:ascii="Century" w:hAnsi="Century"/>
                <w:sz w:val="19"/>
                <w:szCs w:val="19"/>
              </w:rPr>
              <w:t xml:space="preserve">d) os filhos e enteados, solteiros, até 21(vinte e um) anos de idade ou, se inválidos, enquanto durar a invalidez; </w:t>
            </w:r>
          </w:p>
          <w:p w:rsidR="0054111D" w:rsidRPr="00502B8B" w:rsidRDefault="0054111D" w:rsidP="00DE2675">
            <w:pPr>
              <w:spacing w:after="0" w:line="240" w:lineRule="auto"/>
              <w:jc w:val="both"/>
              <w:rPr>
                <w:rFonts w:ascii="Century" w:hAnsi="Century"/>
                <w:sz w:val="19"/>
                <w:szCs w:val="19"/>
              </w:rPr>
            </w:pPr>
            <w:r w:rsidRPr="00502B8B">
              <w:rPr>
                <w:rFonts w:ascii="Century" w:hAnsi="Century"/>
                <w:sz w:val="19"/>
                <w:szCs w:val="19"/>
              </w:rPr>
              <w:t xml:space="preserve">e) os filhos e enteados, entre 21(vinte e um) e 24(vinte e quatro) anos de idade, dependentes economicamente do servidor e estudantes de curso regular reconhecido pelo Ministério da Educação; e </w:t>
            </w:r>
          </w:p>
          <w:p w:rsidR="0054111D" w:rsidRPr="00502B8B" w:rsidRDefault="0054111D" w:rsidP="00DE2675">
            <w:pPr>
              <w:spacing w:after="0" w:line="240" w:lineRule="auto"/>
              <w:jc w:val="both"/>
              <w:rPr>
                <w:rFonts w:ascii="Century" w:hAnsi="Century"/>
                <w:sz w:val="19"/>
                <w:szCs w:val="19"/>
              </w:rPr>
            </w:pPr>
            <w:r w:rsidRPr="00502B8B">
              <w:rPr>
                <w:rFonts w:ascii="Century" w:hAnsi="Century"/>
                <w:sz w:val="19"/>
                <w:szCs w:val="19"/>
              </w:rPr>
              <w:t xml:space="preserve">f) o menor sob guarda ou tutela concedida por decisão judicial, observado o disposto nas alíneas "d" e "e". </w:t>
            </w:r>
          </w:p>
          <w:p w:rsidR="0054111D" w:rsidRPr="00502B8B" w:rsidRDefault="0054111D" w:rsidP="00DE2675">
            <w:pPr>
              <w:spacing w:after="0" w:line="240" w:lineRule="auto"/>
              <w:jc w:val="both"/>
              <w:rPr>
                <w:rFonts w:ascii="Century" w:hAnsi="Century"/>
                <w:sz w:val="19"/>
                <w:szCs w:val="19"/>
              </w:rPr>
            </w:pPr>
            <w:r w:rsidRPr="00502B8B">
              <w:rPr>
                <w:rFonts w:ascii="Century" w:hAnsi="Century"/>
                <w:sz w:val="19"/>
                <w:szCs w:val="19"/>
              </w:rPr>
              <w:t xml:space="preserve">Pensionistas de servidores de órgãos ou entidades do SIPEC. </w:t>
            </w:r>
          </w:p>
          <w:p w:rsidR="0054111D" w:rsidRPr="00502B8B" w:rsidRDefault="0054111D" w:rsidP="00DE2675">
            <w:pPr>
              <w:spacing w:after="0" w:line="240" w:lineRule="aut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  <w:sz w:val="19"/>
                <w:szCs w:val="19"/>
              </w:rPr>
              <w:t xml:space="preserve">3. A existência do dependente constante das alíneas "a" ou "b" desobriga a assistência à saúde do </w:t>
            </w:r>
            <w:r w:rsidRPr="00502B8B">
              <w:rPr>
                <w:rFonts w:ascii="Century" w:hAnsi="Century"/>
                <w:sz w:val="19"/>
                <w:szCs w:val="19"/>
              </w:rPr>
              <w:lastRenderedPageBreak/>
              <w:t>dependente constante da alínea "c".</w:t>
            </w:r>
          </w:p>
        </w:tc>
      </w:tr>
    </w:tbl>
    <w:p w:rsidR="00703D2C" w:rsidRPr="00241ED5" w:rsidRDefault="00241ED5" w:rsidP="00241ED5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1" w:name="_Toc395096361"/>
      <w:r w:rsidRPr="00241ED5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241ED5">
        <w:rPr>
          <w:rFonts w:ascii="Century" w:hAnsi="Century"/>
          <w:b/>
          <w:i w:val="0"/>
          <w:sz w:val="28"/>
          <w:szCs w:val="28"/>
        </w:rPr>
        <w:fldChar w:fldCharType="begin"/>
      </w:r>
      <w:r w:rsidRPr="00241ED5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241ED5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2</w:t>
      </w:r>
      <w:r w:rsidR="001375D6" w:rsidRPr="00241ED5">
        <w:rPr>
          <w:rFonts w:ascii="Century" w:hAnsi="Century"/>
          <w:b/>
          <w:i w:val="0"/>
          <w:sz w:val="28"/>
          <w:szCs w:val="28"/>
        </w:rPr>
        <w:fldChar w:fldCharType="end"/>
      </w:r>
      <w:r w:rsidRPr="00241ED5">
        <w:rPr>
          <w:rFonts w:ascii="Century" w:hAnsi="Century"/>
          <w:b/>
          <w:i w:val="0"/>
          <w:sz w:val="28"/>
          <w:szCs w:val="28"/>
        </w:rPr>
        <w:t xml:space="preserve"> - </w:t>
      </w:r>
      <w:r w:rsidR="00703D2C" w:rsidRPr="00241ED5">
        <w:rPr>
          <w:rFonts w:ascii="Century" w:hAnsi="Century" w:cs="Arial"/>
          <w:b/>
          <w:i w:val="0"/>
          <w:sz w:val="28"/>
          <w:szCs w:val="28"/>
        </w:rPr>
        <w:t>LICENÇA À GESTANTE/PRORROGAÇÃO LICENÇA À GESTANTE</w:t>
      </w:r>
      <w:r w:rsidRPr="00241ED5">
        <w:rPr>
          <w:rFonts w:ascii="Century" w:hAnsi="Century" w:cs="Arial"/>
          <w:b/>
          <w:i w:val="0"/>
          <w:sz w:val="28"/>
          <w:szCs w:val="28"/>
        </w:rPr>
        <w:t>.</w:t>
      </w:r>
      <w:bookmarkEnd w:id="1"/>
    </w:p>
    <w:p w:rsidR="00241ED5" w:rsidRPr="00502B8B" w:rsidRDefault="00241ED5" w:rsidP="00241ED5">
      <w:pPr>
        <w:pStyle w:val="Legenda"/>
        <w:rPr>
          <w:rFonts w:ascii="Century" w:hAnsi="Century" w:cs="Arial"/>
          <w:b/>
          <w:sz w:val="32"/>
          <w:szCs w:val="32"/>
        </w:rPr>
      </w:pPr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703D2C" w:rsidRPr="00502B8B" w:rsidTr="00703D2C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DA SERVIDORA </w:t>
            </w:r>
          </w:p>
        </w:tc>
      </w:tr>
      <w:tr w:rsidR="00703D2C" w:rsidRPr="00502B8B" w:rsidTr="00703D2C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703D2C" w:rsidRPr="00502B8B" w:rsidTr="00703D2C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703D2C" w:rsidRPr="00502B8B" w:rsidTr="00703D2C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703D2C" w:rsidRPr="00502B8B" w:rsidTr="00703D2C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703D2C" w:rsidRPr="00502B8B" w:rsidTr="00703D2C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703D2C" w:rsidRPr="00502B8B" w:rsidTr="00703D2C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703D2C" w:rsidRPr="00502B8B" w:rsidTr="00703D2C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 xml:space="preserve"> Art. 207 da Lei nº 8.112/1990</w:t>
            </w:r>
          </w:p>
        </w:tc>
      </w:tr>
      <w:tr w:rsidR="00703D2C" w:rsidRPr="00502B8B" w:rsidTr="00703D2C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703D2C" w:rsidRPr="00502B8B" w:rsidTr="00703D2C">
        <w:trPr>
          <w:trHeight w:val="309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703D2C" w:rsidRPr="00502B8B" w:rsidTr="00703D2C">
        <w:trPr>
          <w:trHeight w:val="272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</w:p>
          <w:p w:rsidR="00703D2C" w:rsidRPr="00502B8B" w:rsidRDefault="00703D2C" w:rsidP="00703D2C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</w:p>
          <w:p w:rsidR="00D14FC0" w:rsidRDefault="00703D2C" w:rsidP="00703D2C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Requer à Diretoria de Gestão de Pessoas a concessão de </w:t>
            </w:r>
          </w:p>
          <w:p w:rsidR="00D14FC0" w:rsidRDefault="00703D2C" w:rsidP="00D14FC0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(   ) </w:t>
            </w:r>
            <w:r w:rsidRPr="00502B8B">
              <w:rPr>
                <w:rFonts w:ascii="Century" w:hAnsi="Century" w:cs="Calibri"/>
                <w:b/>
              </w:rPr>
              <w:t>LICENÇA À GESTANTE</w:t>
            </w:r>
          </w:p>
          <w:p w:rsidR="00703D2C" w:rsidRPr="00D14FC0" w:rsidRDefault="00D14FC0" w:rsidP="00D14FC0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  <w:r>
              <w:rPr>
                <w:rFonts w:ascii="Century" w:hAnsi="Century" w:cs="Calibri"/>
              </w:rPr>
              <w:t>(</w:t>
            </w:r>
            <w:r w:rsidR="00703D2C" w:rsidRPr="00502B8B">
              <w:rPr>
                <w:rFonts w:ascii="Century" w:hAnsi="Century" w:cs="Calibri"/>
              </w:rPr>
              <w:t xml:space="preserve">) </w:t>
            </w:r>
            <w:r w:rsidR="00703D2C" w:rsidRPr="00502B8B">
              <w:rPr>
                <w:rFonts w:ascii="Century" w:hAnsi="Century" w:cs="Calibri"/>
                <w:b/>
              </w:rPr>
              <w:t>PRORROGAÇÃO DE LICENÇA À GESTANTE</w:t>
            </w:r>
            <w:r w:rsidR="00703D2C" w:rsidRPr="00502B8B">
              <w:rPr>
                <w:rFonts w:ascii="Century" w:hAnsi="Century" w:cs="Calibri"/>
              </w:rPr>
              <w:t>, conforme documentação</w:t>
            </w:r>
            <w:r w:rsidR="00703D2C" w:rsidRPr="00502B8B">
              <w:rPr>
                <w:rFonts w:ascii="Century" w:hAnsi="Century" w:cs="Arial"/>
                <w:iCs/>
              </w:rPr>
              <w:t xml:space="preserve"> anexa.</w:t>
            </w:r>
          </w:p>
          <w:p w:rsidR="00703D2C" w:rsidRPr="00502B8B" w:rsidRDefault="00703D2C" w:rsidP="00703D2C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</w:p>
          <w:p w:rsidR="00703D2C" w:rsidRPr="00502B8B" w:rsidRDefault="00703D2C" w:rsidP="00703D2C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</w:p>
          <w:p w:rsidR="00703D2C" w:rsidRPr="00502B8B" w:rsidRDefault="00703D2C" w:rsidP="00703D2C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703D2C" w:rsidRPr="00502B8B" w:rsidRDefault="00703D2C" w:rsidP="00703D2C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703D2C" w:rsidRPr="00502B8B" w:rsidRDefault="00703D2C" w:rsidP="00703D2C">
            <w:pPr>
              <w:pStyle w:val="Cabealho"/>
              <w:jc w:val="right"/>
              <w:rPr>
                <w:rFonts w:ascii="Century" w:hAnsi="Century" w:cs="Calibri"/>
              </w:rPr>
            </w:pPr>
          </w:p>
          <w:p w:rsidR="00703D2C" w:rsidRPr="00502B8B" w:rsidRDefault="00703D2C" w:rsidP="00703D2C">
            <w:pPr>
              <w:jc w:val="both"/>
              <w:rPr>
                <w:rFonts w:ascii="Century" w:hAnsi="Century" w:cs="Calibri"/>
              </w:rPr>
            </w:pPr>
          </w:p>
          <w:p w:rsidR="00703D2C" w:rsidRPr="00502B8B" w:rsidRDefault="00703D2C" w:rsidP="00703D2C">
            <w:pPr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703D2C" w:rsidRPr="00502B8B" w:rsidRDefault="00703D2C" w:rsidP="00703D2C">
            <w:pPr>
              <w:jc w:val="center"/>
              <w:rPr>
                <w:rFonts w:ascii="Century" w:hAnsi="Century" w:cs="Calibri"/>
              </w:rPr>
            </w:pPr>
          </w:p>
          <w:p w:rsidR="00703D2C" w:rsidRPr="00502B8B" w:rsidRDefault="00703D2C" w:rsidP="00703D2C">
            <w:pPr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703D2C" w:rsidRPr="00502B8B" w:rsidRDefault="00703D2C" w:rsidP="00703D2C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da servidora</w:t>
            </w:r>
          </w:p>
          <w:p w:rsidR="00703D2C" w:rsidRPr="00502B8B" w:rsidRDefault="00703D2C" w:rsidP="00703D2C">
            <w:pPr>
              <w:pStyle w:val="Cabealho"/>
              <w:jc w:val="center"/>
              <w:rPr>
                <w:rFonts w:ascii="Century" w:hAnsi="Century" w:cs="Calibri"/>
              </w:rPr>
            </w:pPr>
          </w:p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/>
              </w:rPr>
            </w:pPr>
          </w:p>
        </w:tc>
      </w:tr>
      <w:tr w:rsidR="00703D2C" w:rsidRPr="00502B8B" w:rsidTr="00703D2C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 xml:space="preserve">Observações: </w:t>
            </w:r>
          </w:p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>Auxílio-Natalidade</w:t>
            </w:r>
          </w:p>
          <w:p w:rsidR="00703D2C" w:rsidRPr="00502B8B" w:rsidRDefault="00703D2C" w:rsidP="00703D2C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Calibri"/>
                <w:sz w:val="20"/>
                <w:szCs w:val="20"/>
              </w:rPr>
              <w:t xml:space="preserve">1. É necessário anexar cópia (autenticada ou com confere com original) da 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Certidão de Nascimento e do CPF da criança.</w:t>
            </w:r>
          </w:p>
        </w:tc>
      </w:tr>
    </w:tbl>
    <w:p w:rsidR="00B02585" w:rsidRPr="00502B8B" w:rsidRDefault="00B02585">
      <w:pPr>
        <w:spacing w:after="0" w:line="240" w:lineRule="auto"/>
        <w:rPr>
          <w:rFonts w:ascii="Century" w:hAnsi="Century" w:cs="Calibri"/>
          <w:b/>
        </w:rPr>
      </w:pPr>
    </w:p>
    <w:p w:rsidR="00703D2C" w:rsidRPr="009E381E" w:rsidRDefault="009E381E" w:rsidP="009E381E">
      <w:pPr>
        <w:pStyle w:val="Legenda"/>
        <w:jc w:val="center"/>
        <w:rPr>
          <w:rFonts w:ascii="Century" w:hAnsi="Century" w:cs="Calibri"/>
          <w:b/>
          <w:i w:val="0"/>
          <w:sz w:val="28"/>
          <w:szCs w:val="28"/>
        </w:rPr>
      </w:pPr>
      <w:bookmarkStart w:id="2" w:name="_Toc395096362"/>
      <w:r w:rsidRPr="009E381E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9E381E">
        <w:rPr>
          <w:rFonts w:ascii="Century" w:hAnsi="Century"/>
          <w:b/>
          <w:i w:val="0"/>
          <w:sz w:val="28"/>
          <w:szCs w:val="28"/>
        </w:rPr>
        <w:fldChar w:fldCharType="begin"/>
      </w:r>
      <w:r w:rsidRPr="009E381E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9E381E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3</w:t>
      </w:r>
      <w:r w:rsidR="001375D6" w:rsidRPr="009E381E">
        <w:rPr>
          <w:rFonts w:ascii="Century" w:hAnsi="Century"/>
          <w:b/>
          <w:i w:val="0"/>
          <w:sz w:val="28"/>
          <w:szCs w:val="28"/>
        </w:rPr>
        <w:fldChar w:fldCharType="end"/>
      </w:r>
      <w:r w:rsidRPr="009E381E">
        <w:rPr>
          <w:rFonts w:ascii="Century" w:hAnsi="Century"/>
          <w:b/>
          <w:i w:val="0"/>
          <w:sz w:val="28"/>
          <w:szCs w:val="28"/>
        </w:rPr>
        <w:t xml:space="preserve"> - </w:t>
      </w:r>
      <w:r w:rsidR="00703D2C" w:rsidRPr="009E381E">
        <w:rPr>
          <w:rFonts w:ascii="Century" w:hAnsi="Century" w:cs="Calibri"/>
          <w:b/>
          <w:i w:val="0"/>
          <w:sz w:val="28"/>
          <w:szCs w:val="28"/>
        </w:rPr>
        <w:t>LICENÇA PARA TRATAMENTO DE SAÚDE</w:t>
      </w:r>
      <w:bookmarkEnd w:id="2"/>
    </w:p>
    <w:p w:rsidR="00703D2C" w:rsidRPr="00502B8B" w:rsidRDefault="00703D2C" w:rsidP="00703D2C">
      <w:pPr>
        <w:tabs>
          <w:tab w:val="left" w:pos="426"/>
        </w:tabs>
        <w:suppressAutoHyphens/>
        <w:snapToGrid w:val="0"/>
        <w:spacing w:after="0" w:line="240" w:lineRule="auto"/>
        <w:jc w:val="both"/>
        <w:rPr>
          <w:rFonts w:ascii="Century" w:hAnsi="Century" w:cs="Arial"/>
          <w:b/>
          <w:color w:val="00000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8"/>
      </w:tblGrid>
      <w:tr w:rsidR="00703D2C" w:rsidRPr="00502B8B" w:rsidTr="00703D2C">
        <w:trPr>
          <w:trHeight w:val="831"/>
        </w:trPr>
        <w:tc>
          <w:tcPr>
            <w:tcW w:w="9498" w:type="dxa"/>
          </w:tcPr>
          <w:p w:rsidR="00703D2C" w:rsidRPr="00502B8B" w:rsidRDefault="00703D2C" w:rsidP="00502EAD">
            <w:pPr>
              <w:jc w:val="center"/>
              <w:rPr>
                <w:rFonts w:ascii="Century" w:hAnsi="Century" w:cs="Arial"/>
                <w:b/>
                <w:color w:val="000000"/>
                <w:sz w:val="28"/>
                <w:szCs w:val="28"/>
              </w:rPr>
            </w:pPr>
            <w:r w:rsidRPr="00502B8B">
              <w:rPr>
                <w:rFonts w:ascii="Century" w:hAnsi="Century" w:cs="Arial"/>
                <w:b/>
                <w:color w:val="000000"/>
                <w:sz w:val="28"/>
                <w:szCs w:val="28"/>
              </w:rPr>
              <w:t>ENCAMINHAMENTO DE ATESTADO MÉDICO PARA PERÍCIA MÉDICA OFICIAL</w:t>
            </w:r>
          </w:p>
        </w:tc>
      </w:tr>
      <w:tr w:rsidR="00703D2C" w:rsidRPr="00502B8B" w:rsidTr="00703D2C">
        <w:trPr>
          <w:trHeight w:val="320"/>
        </w:trPr>
        <w:tc>
          <w:tcPr>
            <w:tcW w:w="9498" w:type="dxa"/>
          </w:tcPr>
          <w:p w:rsidR="00703D2C" w:rsidRPr="00502B8B" w:rsidRDefault="00703D2C" w:rsidP="00141C2F">
            <w:pPr>
              <w:rPr>
                <w:rFonts w:ascii="Century" w:hAnsi="Century" w:cs="Arial"/>
                <w:b/>
                <w:color w:val="000000"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>Identificação:</w:t>
            </w:r>
          </w:p>
        </w:tc>
      </w:tr>
      <w:tr w:rsidR="00703D2C" w:rsidRPr="00502B8B" w:rsidTr="00703D2C">
        <w:trPr>
          <w:trHeight w:val="502"/>
        </w:trPr>
        <w:tc>
          <w:tcPr>
            <w:tcW w:w="9498" w:type="dxa"/>
          </w:tcPr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Órgão: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703D2C" w:rsidRPr="00502B8B" w:rsidTr="00703D2C">
        <w:trPr>
          <w:trHeight w:val="502"/>
        </w:trPr>
        <w:tc>
          <w:tcPr>
            <w:tcW w:w="9498" w:type="dxa"/>
          </w:tcPr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Nome do (a) Servidor (a):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703D2C" w:rsidRPr="00502B8B" w:rsidTr="00703D2C">
        <w:trPr>
          <w:trHeight w:val="262"/>
        </w:trPr>
        <w:tc>
          <w:tcPr>
            <w:tcW w:w="9498" w:type="dxa"/>
          </w:tcPr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 xml:space="preserve">Cargo ou função:                                                                                     SIAPE Nº 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</w:p>
        </w:tc>
      </w:tr>
      <w:tr w:rsidR="00703D2C" w:rsidRPr="00502B8B" w:rsidTr="00703D2C">
        <w:trPr>
          <w:trHeight w:val="284"/>
        </w:trPr>
        <w:tc>
          <w:tcPr>
            <w:tcW w:w="9498" w:type="dxa"/>
          </w:tcPr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Local de Lotação: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703D2C" w:rsidRPr="00502B8B" w:rsidTr="00703D2C">
        <w:trPr>
          <w:trHeight w:val="502"/>
        </w:trPr>
        <w:tc>
          <w:tcPr>
            <w:tcW w:w="9498" w:type="dxa"/>
          </w:tcPr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Endereço do(a) Servidor(a):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703D2C" w:rsidRPr="00502B8B" w:rsidTr="00703D2C">
        <w:trPr>
          <w:trHeight w:val="284"/>
        </w:trPr>
        <w:tc>
          <w:tcPr>
            <w:tcW w:w="9498" w:type="dxa"/>
          </w:tcPr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Telefone para contato: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703D2C" w:rsidRPr="00502B8B" w:rsidTr="00703D2C">
        <w:trPr>
          <w:trHeight w:val="284"/>
        </w:trPr>
        <w:tc>
          <w:tcPr>
            <w:tcW w:w="9498" w:type="dxa"/>
          </w:tcPr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A licença Médica solicitada: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/>
              </w:rPr>
              <w:t xml:space="preserve">(    ) </w:t>
            </w:r>
            <w:r w:rsidRPr="00502B8B">
              <w:rPr>
                <w:rFonts w:ascii="Century" w:hAnsi="Century" w:cs="Arial"/>
                <w:color w:val="000000"/>
              </w:rPr>
              <w:t>Inicial  Período de __/__/______ até __/__/______ nº de dias;  ________________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(   ) Prorrogação:   Inicio da licença  __/___/____ Término da licença: ___/___/____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>Porto Velho/RO</w:t>
            </w:r>
            <w:r w:rsidRPr="00502B8B">
              <w:rPr>
                <w:rFonts w:ascii="Century" w:hAnsi="Century" w:cs="Arial"/>
                <w:color w:val="000000"/>
              </w:rPr>
              <w:t>__/__/______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>____________________________________________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>Assinatura e Carimbo do Chefe Imediato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703D2C" w:rsidRPr="00502B8B" w:rsidTr="00703D2C">
        <w:trPr>
          <w:trHeight w:val="284"/>
        </w:trPr>
        <w:tc>
          <w:tcPr>
            <w:tcW w:w="9498" w:type="dxa"/>
          </w:tcPr>
          <w:p w:rsidR="00703D2C" w:rsidRPr="00502B8B" w:rsidRDefault="00703D2C" w:rsidP="00502EAD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Observação</w:t>
            </w: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  <w:p w:rsidR="00703D2C" w:rsidRPr="00502B8B" w:rsidRDefault="00703D2C" w:rsidP="00502EAD">
            <w:pPr>
              <w:spacing w:after="0" w:line="240" w:lineRule="auto"/>
              <w:rPr>
                <w:rFonts w:ascii="Century" w:hAnsi="Century"/>
              </w:rPr>
            </w:pPr>
          </w:p>
        </w:tc>
      </w:tr>
    </w:tbl>
    <w:p w:rsidR="00236245" w:rsidRPr="00502B8B" w:rsidRDefault="00236245" w:rsidP="00D54FFF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  <w:b/>
          <w:color w:val="000000"/>
        </w:rPr>
      </w:pPr>
    </w:p>
    <w:p w:rsidR="00703D2C" w:rsidRDefault="000D478F" w:rsidP="000D478F">
      <w:pPr>
        <w:pStyle w:val="Legenda"/>
        <w:jc w:val="center"/>
        <w:rPr>
          <w:rFonts w:ascii="Century" w:hAnsi="Century" w:cs="Arial"/>
          <w:b/>
          <w:i w:val="0"/>
          <w:color w:val="000000"/>
          <w:sz w:val="28"/>
          <w:szCs w:val="28"/>
        </w:rPr>
      </w:pPr>
      <w:bookmarkStart w:id="3" w:name="_Toc395096363"/>
      <w:r w:rsidRPr="000D478F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0D478F">
        <w:rPr>
          <w:rFonts w:ascii="Century" w:hAnsi="Century"/>
          <w:b/>
          <w:i w:val="0"/>
          <w:sz w:val="28"/>
          <w:szCs w:val="28"/>
        </w:rPr>
        <w:fldChar w:fldCharType="begin"/>
      </w:r>
      <w:r w:rsidRPr="000D478F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0D478F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4</w:t>
      </w:r>
      <w:r w:rsidR="001375D6" w:rsidRPr="000D478F">
        <w:rPr>
          <w:rFonts w:ascii="Century" w:hAnsi="Century"/>
          <w:b/>
          <w:i w:val="0"/>
          <w:sz w:val="28"/>
          <w:szCs w:val="28"/>
        </w:rPr>
        <w:fldChar w:fldCharType="end"/>
      </w:r>
      <w:r w:rsidRPr="000D478F">
        <w:rPr>
          <w:rFonts w:ascii="Century" w:hAnsi="Century"/>
          <w:b/>
          <w:i w:val="0"/>
          <w:sz w:val="28"/>
          <w:szCs w:val="28"/>
        </w:rPr>
        <w:t xml:space="preserve"> - </w:t>
      </w:r>
      <w:r w:rsidR="00703D2C" w:rsidRPr="000D478F">
        <w:rPr>
          <w:rFonts w:ascii="Century" w:hAnsi="Century" w:cs="Arial"/>
          <w:b/>
          <w:i w:val="0"/>
          <w:color w:val="000000"/>
          <w:sz w:val="28"/>
          <w:szCs w:val="28"/>
        </w:rPr>
        <w:t>LICENÇA POR MOTIVO DE DOENÇA EM PESSOA DA FAMÍLIA</w:t>
      </w:r>
      <w:bookmarkEnd w:id="3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8"/>
      </w:tblGrid>
      <w:tr w:rsidR="00F943C9" w:rsidRPr="00502B8B" w:rsidTr="005770C9">
        <w:trPr>
          <w:trHeight w:val="831"/>
        </w:trPr>
        <w:tc>
          <w:tcPr>
            <w:tcW w:w="9498" w:type="dxa"/>
          </w:tcPr>
          <w:p w:rsidR="00F943C9" w:rsidRPr="00502B8B" w:rsidRDefault="00F943C9" w:rsidP="005770C9">
            <w:pPr>
              <w:jc w:val="center"/>
              <w:rPr>
                <w:rFonts w:ascii="Century" w:hAnsi="Century" w:cs="Arial"/>
                <w:b/>
                <w:color w:val="000000"/>
                <w:sz w:val="28"/>
                <w:szCs w:val="28"/>
              </w:rPr>
            </w:pPr>
            <w:r w:rsidRPr="00502B8B">
              <w:rPr>
                <w:rFonts w:ascii="Century" w:hAnsi="Century" w:cs="Arial"/>
                <w:b/>
                <w:color w:val="000000"/>
                <w:sz w:val="28"/>
                <w:szCs w:val="28"/>
              </w:rPr>
              <w:t>ENCAMINHAMENTO DE ATESTADO MÉDICO PARA PERÍCIA MÉDICA OFICIAL</w:t>
            </w:r>
          </w:p>
        </w:tc>
      </w:tr>
      <w:tr w:rsidR="00F943C9" w:rsidRPr="00502B8B" w:rsidTr="005770C9">
        <w:trPr>
          <w:trHeight w:val="320"/>
        </w:trPr>
        <w:tc>
          <w:tcPr>
            <w:tcW w:w="9498" w:type="dxa"/>
          </w:tcPr>
          <w:p w:rsidR="00F943C9" w:rsidRPr="00502B8B" w:rsidRDefault="00F943C9" w:rsidP="00141C2F">
            <w:pPr>
              <w:rPr>
                <w:rFonts w:ascii="Century" w:hAnsi="Century" w:cs="Arial"/>
                <w:b/>
                <w:color w:val="000000"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>Identificação:</w:t>
            </w:r>
          </w:p>
        </w:tc>
      </w:tr>
      <w:tr w:rsidR="00F943C9" w:rsidRPr="00502B8B" w:rsidTr="005770C9">
        <w:trPr>
          <w:trHeight w:val="502"/>
        </w:trPr>
        <w:tc>
          <w:tcPr>
            <w:tcW w:w="9498" w:type="dxa"/>
          </w:tcPr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Órgão: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F943C9" w:rsidRPr="00502B8B" w:rsidTr="005770C9">
        <w:trPr>
          <w:trHeight w:val="502"/>
        </w:trPr>
        <w:tc>
          <w:tcPr>
            <w:tcW w:w="9498" w:type="dxa"/>
          </w:tcPr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Nome do (a) Servidor (a):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F943C9" w:rsidRPr="00502B8B" w:rsidTr="005770C9">
        <w:trPr>
          <w:trHeight w:val="262"/>
        </w:trPr>
        <w:tc>
          <w:tcPr>
            <w:tcW w:w="9498" w:type="dxa"/>
          </w:tcPr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 xml:space="preserve">Cargo ou função:                                                                                     SIAPE Nº 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</w:p>
        </w:tc>
      </w:tr>
      <w:tr w:rsidR="00F943C9" w:rsidRPr="00502B8B" w:rsidTr="005770C9">
        <w:trPr>
          <w:trHeight w:val="284"/>
        </w:trPr>
        <w:tc>
          <w:tcPr>
            <w:tcW w:w="9498" w:type="dxa"/>
          </w:tcPr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Local de Lotação: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F943C9" w:rsidRPr="00502B8B" w:rsidTr="005770C9">
        <w:trPr>
          <w:trHeight w:val="502"/>
        </w:trPr>
        <w:tc>
          <w:tcPr>
            <w:tcW w:w="9498" w:type="dxa"/>
          </w:tcPr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Endereço do(a) Servidor(a):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F943C9" w:rsidRPr="00502B8B" w:rsidTr="005770C9">
        <w:trPr>
          <w:trHeight w:val="284"/>
        </w:trPr>
        <w:tc>
          <w:tcPr>
            <w:tcW w:w="9498" w:type="dxa"/>
          </w:tcPr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Telefone para contato: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F943C9" w:rsidRPr="00502B8B" w:rsidTr="005770C9">
        <w:trPr>
          <w:trHeight w:val="284"/>
        </w:trPr>
        <w:tc>
          <w:tcPr>
            <w:tcW w:w="9498" w:type="dxa"/>
          </w:tcPr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A licença Médica solicitada: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/>
              </w:rPr>
              <w:t xml:space="preserve">(    ) </w:t>
            </w:r>
            <w:r w:rsidRPr="00502B8B">
              <w:rPr>
                <w:rFonts w:ascii="Century" w:hAnsi="Century" w:cs="Arial"/>
                <w:color w:val="000000"/>
              </w:rPr>
              <w:t>Inicial  Período de __/__/______ até __/__/______ nº de dias;  ________________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(   ) Prorrogação:   Inicio da licença  __/___/____ Término da licença: ___/___/____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>Porto Velho/RO</w:t>
            </w:r>
            <w:r w:rsidRPr="00502B8B">
              <w:rPr>
                <w:rFonts w:ascii="Century" w:hAnsi="Century" w:cs="Arial"/>
                <w:color w:val="000000"/>
              </w:rPr>
              <w:t>__/__/______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b/>
                <w:color w:val="000000"/>
              </w:rPr>
            </w:pPr>
          </w:p>
          <w:p w:rsidR="00F943C9" w:rsidRPr="00502B8B" w:rsidRDefault="00F943C9" w:rsidP="001A0B12">
            <w:pPr>
              <w:spacing w:after="0" w:line="240" w:lineRule="auto"/>
              <w:jc w:val="center"/>
              <w:rPr>
                <w:rFonts w:ascii="Century" w:hAnsi="Century" w:cs="Arial"/>
                <w:b/>
                <w:color w:val="000000"/>
              </w:rPr>
            </w:pPr>
          </w:p>
          <w:p w:rsidR="00F943C9" w:rsidRPr="00502B8B" w:rsidRDefault="00F943C9" w:rsidP="001A0B12">
            <w:pPr>
              <w:spacing w:after="0" w:line="240" w:lineRule="auto"/>
              <w:jc w:val="center"/>
              <w:rPr>
                <w:rFonts w:ascii="Century" w:hAnsi="Century" w:cs="Arial"/>
                <w:b/>
                <w:color w:val="000000"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>____________________________________________</w:t>
            </w:r>
          </w:p>
          <w:p w:rsidR="00F943C9" w:rsidRPr="00502B8B" w:rsidRDefault="00F943C9" w:rsidP="001A0B12">
            <w:pPr>
              <w:spacing w:after="0" w:line="240" w:lineRule="auto"/>
              <w:jc w:val="center"/>
              <w:rPr>
                <w:rFonts w:ascii="Century" w:hAnsi="Century" w:cs="Arial"/>
                <w:b/>
                <w:color w:val="000000"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>Assinatura e Carimbo do Chefe Imediato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</w:tc>
      </w:tr>
      <w:tr w:rsidR="00F943C9" w:rsidRPr="00502B8B" w:rsidTr="005770C9">
        <w:trPr>
          <w:trHeight w:val="284"/>
        </w:trPr>
        <w:tc>
          <w:tcPr>
            <w:tcW w:w="9498" w:type="dxa"/>
          </w:tcPr>
          <w:p w:rsidR="00F943C9" w:rsidRPr="00502B8B" w:rsidRDefault="00F943C9" w:rsidP="005770C9">
            <w:pPr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Observação</w:t>
            </w: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  <w:p w:rsidR="00F943C9" w:rsidRPr="00502B8B" w:rsidRDefault="00F943C9" w:rsidP="005770C9">
            <w:pPr>
              <w:spacing w:after="0" w:line="240" w:lineRule="auto"/>
              <w:rPr>
                <w:rFonts w:ascii="Century" w:hAnsi="Century"/>
              </w:rPr>
            </w:pPr>
          </w:p>
        </w:tc>
      </w:tr>
    </w:tbl>
    <w:p w:rsidR="008C33DE" w:rsidRDefault="008C33DE" w:rsidP="003C267F">
      <w:pPr>
        <w:pStyle w:val="Legenda"/>
        <w:jc w:val="center"/>
        <w:rPr>
          <w:rFonts w:ascii="Century" w:hAnsi="Century"/>
          <w:b/>
          <w:i w:val="0"/>
          <w:sz w:val="28"/>
          <w:szCs w:val="28"/>
        </w:rPr>
      </w:pPr>
    </w:p>
    <w:p w:rsidR="003A4D0E" w:rsidRPr="003C267F" w:rsidRDefault="003C267F" w:rsidP="003C267F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4" w:name="_Toc395096364"/>
      <w:r w:rsidRPr="003C267F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3C267F">
        <w:rPr>
          <w:rFonts w:ascii="Century" w:hAnsi="Century"/>
          <w:b/>
          <w:i w:val="0"/>
          <w:sz w:val="28"/>
          <w:szCs w:val="28"/>
        </w:rPr>
        <w:fldChar w:fldCharType="begin"/>
      </w:r>
      <w:r w:rsidRPr="003C267F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3C267F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5</w:t>
      </w:r>
      <w:r w:rsidR="001375D6" w:rsidRPr="003C267F">
        <w:rPr>
          <w:rFonts w:ascii="Century" w:hAnsi="Century"/>
          <w:b/>
          <w:i w:val="0"/>
          <w:sz w:val="28"/>
          <w:szCs w:val="28"/>
        </w:rPr>
        <w:fldChar w:fldCharType="end"/>
      </w:r>
      <w:r w:rsidRPr="003C267F">
        <w:rPr>
          <w:rFonts w:ascii="Century" w:hAnsi="Century"/>
          <w:b/>
          <w:i w:val="0"/>
          <w:sz w:val="28"/>
          <w:szCs w:val="28"/>
        </w:rPr>
        <w:t xml:space="preserve"> - </w:t>
      </w:r>
      <w:r w:rsidR="003A4D0E" w:rsidRPr="003C267F">
        <w:rPr>
          <w:rFonts w:ascii="Century" w:hAnsi="Century" w:cs="Arial"/>
          <w:b/>
          <w:i w:val="0"/>
          <w:sz w:val="28"/>
          <w:szCs w:val="28"/>
        </w:rPr>
        <w:t>AJUDA DE CUSTO</w:t>
      </w:r>
      <w:bookmarkEnd w:id="4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b/>
                <w:sz w:val="22"/>
                <w:szCs w:val="22"/>
              </w:rPr>
              <w:t xml:space="preserve">1. IDENTIFICAÇÃO DO(A) SERVIDOR(A)  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>Nome: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>Cargo:                                                                                         Mat. SIAPE: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>Lotação: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>Telefones: Residencial:                              ; Comercial:                               ; Celular: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b/>
                <w:sz w:val="22"/>
                <w:szCs w:val="22"/>
              </w:rPr>
            </w:pPr>
            <w:r w:rsidRPr="00502B8B">
              <w:rPr>
                <w:rFonts w:ascii="Century" w:hAnsi="Century" w:cs="Calibri"/>
                <w:b/>
                <w:sz w:val="22"/>
                <w:szCs w:val="22"/>
              </w:rPr>
              <w:t>2. FUNDAMENTAÇÃO LEGAL: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  <w:sz w:val="22"/>
                <w:szCs w:val="22"/>
              </w:rPr>
            </w:pPr>
            <w:r w:rsidRPr="00502B8B">
              <w:rPr>
                <w:rStyle w:val="Forte"/>
                <w:rFonts w:ascii="Century" w:eastAsia="SimSun" w:hAnsi="Century" w:cs="Calibri"/>
                <w:b w:val="0"/>
                <w:sz w:val="22"/>
                <w:szCs w:val="22"/>
                <w:shd w:val="clear" w:color="auto" w:fill="FFFFFF"/>
              </w:rPr>
              <w:t>Arts. 53 a 57 da Lei 8112/90; Decreto nº 4.004/2001; Orientação Normativa nº 03/2013/SEGEP.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3A4D0E" w:rsidRPr="00502B8B" w:rsidTr="001376A0">
        <w:trPr>
          <w:trHeight w:val="309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b/>
                <w:sz w:val="22"/>
                <w:szCs w:val="22"/>
              </w:rPr>
              <w:t>3. REQUERIMENTO</w:t>
            </w:r>
          </w:p>
        </w:tc>
      </w:tr>
      <w:tr w:rsidR="003A4D0E" w:rsidRPr="00502B8B" w:rsidTr="001376A0">
        <w:trPr>
          <w:trHeight w:val="272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ind w:firstLine="532"/>
              <w:jc w:val="both"/>
              <w:rPr>
                <w:rFonts w:ascii="Century" w:hAnsi="Century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 xml:space="preserve">Requer à Diretoria de Recursos Humanos o </w:t>
            </w:r>
            <w:r w:rsidRPr="00502B8B">
              <w:rPr>
                <w:rFonts w:ascii="Century" w:hAnsi="Century"/>
                <w:sz w:val="22"/>
                <w:szCs w:val="22"/>
              </w:rPr>
              <w:t xml:space="preserve">pagamento da </w:t>
            </w:r>
            <w:r w:rsidRPr="00502B8B">
              <w:rPr>
                <w:rFonts w:ascii="Century" w:hAnsi="Century"/>
                <w:b/>
                <w:sz w:val="22"/>
                <w:szCs w:val="22"/>
              </w:rPr>
              <w:t>AJUDA DE CUSTO</w:t>
            </w:r>
            <w:r w:rsidRPr="00502B8B">
              <w:rPr>
                <w:rFonts w:ascii="Century" w:hAnsi="Century"/>
                <w:sz w:val="22"/>
                <w:szCs w:val="22"/>
              </w:rPr>
              <w:t>, em razão de ter sido deslocado(a) “de oficio”, com mudança de domicílio de ____________________________________ para _____________________________________, em conformidade com os atos contidos no Processo nº ________________________  e teor da Portaria nº _____, de ____/______/_____, publicada no DOU nº____, seção 2, de ____/_____/_______.</w:t>
            </w:r>
          </w:p>
          <w:p w:rsidR="003A4D0E" w:rsidRPr="00502B8B" w:rsidRDefault="003A4D0E" w:rsidP="001376A0">
            <w:pPr>
              <w:pStyle w:val="Cabealho"/>
              <w:ind w:left="532"/>
              <w:jc w:val="both"/>
              <w:rPr>
                <w:rFonts w:ascii="Century" w:hAnsi="Century"/>
                <w:sz w:val="22"/>
                <w:szCs w:val="22"/>
              </w:rPr>
            </w:pPr>
            <w:r w:rsidRPr="00502B8B">
              <w:rPr>
                <w:rFonts w:ascii="Century" w:hAnsi="Century"/>
                <w:sz w:val="22"/>
                <w:szCs w:val="22"/>
              </w:rPr>
              <w:t>Cabe informar para efeito da percepção da presente indenização que:</w:t>
            </w:r>
          </w:p>
          <w:p w:rsidR="003A4D0E" w:rsidRPr="00502B8B" w:rsidRDefault="003A4D0E" w:rsidP="001376A0">
            <w:pPr>
              <w:pStyle w:val="Cabealho"/>
              <w:ind w:left="532"/>
              <w:jc w:val="both"/>
              <w:rPr>
                <w:rFonts w:ascii="Century" w:hAnsi="Century"/>
                <w:sz w:val="22"/>
                <w:szCs w:val="22"/>
              </w:rPr>
            </w:pPr>
            <w:r w:rsidRPr="00502B8B">
              <w:rPr>
                <w:rFonts w:ascii="Century" w:hAnsi="Century"/>
                <w:sz w:val="22"/>
                <w:szCs w:val="22"/>
              </w:rPr>
              <w:t xml:space="preserve">(      ) Não possuo dependentes     </w:t>
            </w:r>
          </w:p>
          <w:p w:rsidR="003A4D0E" w:rsidRPr="00502B8B" w:rsidRDefault="003A4D0E" w:rsidP="001376A0">
            <w:pPr>
              <w:pStyle w:val="Cabealho"/>
              <w:ind w:left="532"/>
              <w:jc w:val="both"/>
              <w:rPr>
                <w:rFonts w:ascii="Century" w:hAnsi="Century" w:cs="Arial"/>
                <w:iCs/>
                <w:sz w:val="22"/>
                <w:szCs w:val="22"/>
              </w:rPr>
            </w:pPr>
            <w:r w:rsidRPr="00502B8B">
              <w:rPr>
                <w:rFonts w:ascii="Century" w:hAnsi="Century"/>
                <w:sz w:val="22"/>
                <w:szCs w:val="22"/>
              </w:rPr>
              <w:t>(  ) Possuo dependente(s), conforme designado(s) em meus assentamentos funcionais, registrados no SIAPE / SIAPECAD</w:t>
            </w:r>
            <w:r w:rsidRPr="00502B8B">
              <w:rPr>
                <w:rFonts w:ascii="Century" w:hAnsi="Century" w:cs="Calibri"/>
                <w:sz w:val="22"/>
                <w:szCs w:val="22"/>
              </w:rPr>
              <w:t xml:space="preserve"> e documentação</w:t>
            </w:r>
            <w:r w:rsidRPr="00502B8B">
              <w:rPr>
                <w:rFonts w:ascii="Century" w:hAnsi="Century" w:cs="Arial"/>
                <w:iCs/>
                <w:sz w:val="22"/>
                <w:szCs w:val="22"/>
              </w:rPr>
              <w:t xml:space="preserve"> anexa.</w:t>
            </w:r>
          </w:p>
          <w:p w:rsidR="003A4D0E" w:rsidRPr="00502B8B" w:rsidRDefault="003A4D0E" w:rsidP="001376A0">
            <w:pPr>
              <w:pStyle w:val="Cabealho"/>
              <w:ind w:left="532"/>
              <w:jc w:val="both"/>
              <w:rPr>
                <w:rFonts w:ascii="Century" w:hAnsi="Century" w:cs="Arial"/>
                <w:iCs/>
                <w:sz w:val="22"/>
                <w:szCs w:val="22"/>
              </w:rPr>
            </w:pPr>
          </w:p>
          <w:p w:rsidR="003A4D0E" w:rsidRPr="00502B8B" w:rsidRDefault="003A4D0E" w:rsidP="001376A0">
            <w:pPr>
              <w:pStyle w:val="Cabealho"/>
              <w:jc w:val="right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>Nestes termos,</w:t>
            </w:r>
          </w:p>
          <w:p w:rsidR="003A4D0E" w:rsidRPr="00502B8B" w:rsidRDefault="003A4D0E" w:rsidP="001376A0">
            <w:pPr>
              <w:pStyle w:val="Cabealho"/>
              <w:jc w:val="right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>Pede deferimento.</w:t>
            </w:r>
          </w:p>
          <w:p w:rsidR="003A4D0E" w:rsidRPr="00502B8B" w:rsidRDefault="003A4D0E" w:rsidP="001376A0">
            <w:pPr>
              <w:spacing w:after="0" w:line="240" w:lineRule="auto"/>
              <w:jc w:val="both"/>
              <w:rPr>
                <w:rFonts w:ascii="Century" w:hAnsi="Century" w:cs="Calibri"/>
                <w:sz w:val="22"/>
                <w:szCs w:val="22"/>
              </w:rPr>
            </w:pPr>
          </w:p>
          <w:p w:rsidR="003A4D0E" w:rsidRPr="00502B8B" w:rsidRDefault="003A4D0E" w:rsidP="001376A0">
            <w:pPr>
              <w:spacing w:after="0" w:line="240" w:lineRule="auto"/>
              <w:jc w:val="center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>Local: __________________________                Data: _____/_____/_____</w:t>
            </w:r>
          </w:p>
          <w:p w:rsidR="003A4D0E" w:rsidRPr="00502B8B" w:rsidRDefault="003A4D0E" w:rsidP="001376A0">
            <w:pPr>
              <w:spacing w:after="0" w:line="240" w:lineRule="auto"/>
              <w:jc w:val="center"/>
              <w:rPr>
                <w:rFonts w:ascii="Century" w:hAnsi="Century" w:cs="Calibri"/>
                <w:sz w:val="22"/>
                <w:szCs w:val="22"/>
              </w:rPr>
            </w:pPr>
          </w:p>
          <w:p w:rsidR="003A4D0E" w:rsidRPr="00502B8B" w:rsidRDefault="003A4D0E" w:rsidP="001376A0">
            <w:pPr>
              <w:spacing w:after="0" w:line="240" w:lineRule="auto"/>
              <w:jc w:val="center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>_________________________</w:t>
            </w:r>
          </w:p>
          <w:p w:rsidR="003A4D0E" w:rsidRPr="00502B8B" w:rsidRDefault="003A4D0E" w:rsidP="001376A0">
            <w:pPr>
              <w:pStyle w:val="Cabealho"/>
              <w:jc w:val="center"/>
              <w:rPr>
                <w:rFonts w:ascii="Century" w:hAnsi="Century" w:cs="Calibri"/>
                <w:sz w:val="22"/>
                <w:szCs w:val="22"/>
              </w:rPr>
            </w:pPr>
            <w:r w:rsidRPr="00502B8B">
              <w:rPr>
                <w:rFonts w:ascii="Century" w:hAnsi="Century" w:cs="Calibri"/>
                <w:sz w:val="22"/>
                <w:szCs w:val="22"/>
              </w:rPr>
              <w:t>Assinatura do(a) servidor(a)</w:t>
            </w:r>
          </w:p>
        </w:tc>
      </w:tr>
      <w:tr w:rsidR="003A4D0E" w:rsidRPr="00502B8B" w:rsidTr="001376A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b/>
                <w:sz w:val="19"/>
                <w:szCs w:val="19"/>
              </w:rPr>
            </w:pPr>
            <w:r w:rsidRPr="00502B8B">
              <w:rPr>
                <w:rFonts w:ascii="Century" w:hAnsi="Century" w:cs="Calibri"/>
                <w:b/>
                <w:sz w:val="19"/>
                <w:szCs w:val="19"/>
              </w:rPr>
              <w:t xml:space="preserve">Observações: 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  <w:i/>
                <w:sz w:val="19"/>
                <w:szCs w:val="19"/>
              </w:rPr>
            </w:pPr>
            <w:r w:rsidRPr="00502B8B">
              <w:rPr>
                <w:rFonts w:ascii="Century" w:hAnsi="Century" w:cs="Arial"/>
                <w:i/>
                <w:sz w:val="19"/>
                <w:szCs w:val="19"/>
              </w:rPr>
              <w:t>1. O valor da ajuda de custo será calculado com base na remuneração de origem, percebida pelo servidor no mês em que ocorrer o deslocamento para a nova sede;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  <w:i/>
                <w:sz w:val="19"/>
                <w:szCs w:val="19"/>
              </w:rPr>
            </w:pPr>
            <w:r w:rsidRPr="00502B8B">
              <w:rPr>
                <w:rFonts w:ascii="Century" w:hAnsi="Century" w:cs="Arial"/>
                <w:i/>
                <w:sz w:val="19"/>
                <w:szCs w:val="19"/>
              </w:rPr>
              <w:t>2.  A Ajuda de Custo a ser paga na proporção do número de dependentes existentes, é condição que estes também tenham sido deslocados;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  <w:i/>
                <w:sz w:val="19"/>
                <w:szCs w:val="19"/>
              </w:rPr>
            </w:pPr>
            <w:r w:rsidRPr="00502B8B">
              <w:rPr>
                <w:rFonts w:ascii="Century" w:hAnsi="Century" w:cs="Arial"/>
                <w:i/>
                <w:sz w:val="19"/>
                <w:szCs w:val="19"/>
              </w:rPr>
              <w:t xml:space="preserve">3. O requerente deverá anexar a este requerimento a seguinte documentação dos dependentes: </w:t>
            </w:r>
            <w:r w:rsidRPr="00502B8B">
              <w:rPr>
                <w:rFonts w:ascii="Century" w:hAnsi="Century" w:cs="Arial"/>
                <w:sz w:val="19"/>
                <w:szCs w:val="19"/>
              </w:rPr>
              <w:t>cônjuge ou companheiro: certidão de casamento ou declaração de união estável registrada em cartório; filho, enteado ou menor que viva sob a guarda e sustento do servidor: certidão de nascimento, termo de adoção ou termo de guarda e responsabilidade; pais: documento comprobatório da situação de dependência econômica; filho inválido maior de 18 anos: certidão de nascimento, termo de adoção ou termo de guarda e responsabilidade, laudo médico elaborado porperícia oficial em saúde que ateste a invalidez do dependente; dependente maior de 18 anos e menor de 24 anos que seja estudante de nível superior: certidão de nascimento, termo de adoção ou termo de guarda e responsabilidade, documento comprobatório de matrícula em Instituição de Ensino Superior e declaração assinada pelo servidor e pelo dependente de que o dependente não exerce atividade remunerada; empregado doméstico: cópias de partes da Carteira de Trabalho e Previdência Social em que figure a assinatura do  empregador, assim como os comprovantes de pagamento de contribuição previdenciária dos últimos três meses.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 Narrow"/>
                <w:b/>
              </w:rPr>
            </w:pPr>
            <w:r w:rsidRPr="00502B8B">
              <w:rPr>
                <w:rFonts w:ascii="Century" w:hAnsi="Century" w:cs="Arial"/>
                <w:i/>
                <w:sz w:val="19"/>
                <w:szCs w:val="19"/>
              </w:rPr>
              <w:t>4. A despesa da Ajuda de Custo dependerá de empenho prévio, observado o limite dos recursos orçamentários próprios, relativos a cada exercício.</w:t>
            </w:r>
          </w:p>
        </w:tc>
      </w:tr>
    </w:tbl>
    <w:p w:rsidR="003A4D0E" w:rsidRPr="00AC5602" w:rsidRDefault="00AC5602" w:rsidP="00AC5602">
      <w:pPr>
        <w:pStyle w:val="Legenda"/>
        <w:jc w:val="center"/>
        <w:rPr>
          <w:rFonts w:ascii="Century" w:hAnsi="Century" w:cs="Arial"/>
          <w:b/>
          <w:i w:val="0"/>
          <w:color w:val="000000"/>
          <w:sz w:val="28"/>
          <w:szCs w:val="28"/>
        </w:rPr>
      </w:pPr>
      <w:bookmarkStart w:id="5" w:name="_Toc395096365"/>
      <w:r w:rsidRPr="00AC5602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AC5602">
        <w:rPr>
          <w:rFonts w:ascii="Century" w:hAnsi="Century"/>
          <w:b/>
          <w:i w:val="0"/>
          <w:sz w:val="28"/>
          <w:szCs w:val="28"/>
        </w:rPr>
        <w:fldChar w:fldCharType="begin"/>
      </w:r>
      <w:r w:rsidRPr="00AC5602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AC5602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6</w:t>
      </w:r>
      <w:r w:rsidR="001375D6" w:rsidRPr="00AC5602">
        <w:rPr>
          <w:rFonts w:ascii="Century" w:hAnsi="Century"/>
          <w:b/>
          <w:i w:val="0"/>
          <w:sz w:val="28"/>
          <w:szCs w:val="28"/>
        </w:rPr>
        <w:fldChar w:fldCharType="end"/>
      </w:r>
      <w:r w:rsidRPr="00AC5602">
        <w:rPr>
          <w:rFonts w:ascii="Century" w:hAnsi="Century"/>
          <w:b/>
          <w:i w:val="0"/>
          <w:sz w:val="28"/>
          <w:szCs w:val="28"/>
        </w:rPr>
        <w:t xml:space="preserve"> - </w:t>
      </w:r>
      <w:r w:rsidR="003A4D0E" w:rsidRPr="00AC5602">
        <w:rPr>
          <w:rFonts w:ascii="Century" w:hAnsi="Century" w:cs="Arial"/>
          <w:b/>
          <w:i w:val="0"/>
          <w:sz w:val="28"/>
          <w:szCs w:val="28"/>
        </w:rPr>
        <w:t>AJUDA DE CUSTO – PASSAGENS</w:t>
      </w:r>
      <w:bookmarkEnd w:id="5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 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1F480D" w:rsidRDefault="003A4D0E" w:rsidP="001376A0">
            <w:pPr>
              <w:pStyle w:val="Cabealho"/>
              <w:jc w:val="both"/>
              <w:rPr>
                <w:rFonts w:ascii="Century" w:hAnsi="Century" w:cs="Arial"/>
                <w:sz w:val="20"/>
                <w:szCs w:val="20"/>
              </w:rPr>
            </w:pPr>
            <w:r w:rsidRPr="001F480D">
              <w:rPr>
                <w:rStyle w:val="Forte"/>
                <w:rFonts w:ascii="Century" w:eastAsia="SimSun" w:hAnsi="Century" w:cs="Calibri"/>
                <w:b w:val="0"/>
                <w:sz w:val="20"/>
                <w:szCs w:val="20"/>
                <w:shd w:val="clear" w:color="auto" w:fill="FFFFFF"/>
              </w:rPr>
              <w:t>Arts. 53 a 57 da Lei 8112/90; Decreto nº 4.004/2001; Orientação Normativa nº 03/2013/SEGEP.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3A4D0E" w:rsidRPr="00502B8B" w:rsidTr="001376A0">
        <w:trPr>
          <w:trHeight w:val="309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3A4D0E" w:rsidRPr="00502B8B" w:rsidTr="001376A0">
        <w:trPr>
          <w:trHeight w:val="272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 w:cs="Calibri"/>
              </w:rPr>
              <w:t xml:space="preserve">Requer à Diretoria de Recursos Humanos o </w:t>
            </w:r>
            <w:r w:rsidRPr="00502B8B">
              <w:rPr>
                <w:rFonts w:ascii="Century" w:hAnsi="Century"/>
              </w:rPr>
              <w:t xml:space="preserve">pagamento da </w:t>
            </w:r>
            <w:r w:rsidRPr="00766476">
              <w:rPr>
                <w:rFonts w:ascii="Century" w:hAnsi="Century"/>
                <w:b/>
                <w:sz w:val="20"/>
                <w:szCs w:val="20"/>
              </w:rPr>
              <w:t>AJUDA DE CUSTO – PASSAGENS</w:t>
            </w:r>
            <w:r w:rsidRPr="00502B8B">
              <w:rPr>
                <w:rFonts w:ascii="Century" w:hAnsi="Century"/>
              </w:rPr>
              <w:t>, em razão de ter sido deslocado(a) “de oficio”, com mudança de domicílio de ____________________________________ para _____________________________________, em conformidade com os atos contidos no Processo nº ________________________  e teor da Portaria nº _____, de ____/______/_____, publicada no DOU nº____, seção 2, de ____/_____/_______.</w:t>
            </w:r>
          </w:p>
          <w:p w:rsidR="004B6279" w:rsidRPr="00502B8B" w:rsidRDefault="004B6279" w:rsidP="001376A0">
            <w:pPr>
              <w:pStyle w:val="Cabealho"/>
              <w:jc w:val="both"/>
              <w:rPr>
                <w:rFonts w:ascii="Century" w:hAnsi="Century"/>
              </w:rPr>
            </w:pP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Cabe informar para efeito da percepção da presente indenização que: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 xml:space="preserve">(      ) Não possuo dependentes     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  <w:iCs/>
              </w:rPr>
            </w:pPr>
            <w:r w:rsidRPr="00502B8B">
              <w:rPr>
                <w:rFonts w:ascii="Century" w:hAnsi="Century"/>
              </w:rPr>
              <w:t>(     ) Possuo dependente(s), conforme designado(s) em meus assentamentos funcionais, registrados no SIAPE / SIAPECAD</w:t>
            </w:r>
            <w:r w:rsidRPr="00502B8B">
              <w:rPr>
                <w:rFonts w:ascii="Century" w:hAnsi="Century" w:cs="Calibri"/>
              </w:rPr>
              <w:t xml:space="preserve"> e documentação</w:t>
            </w:r>
            <w:r w:rsidRPr="00502B8B">
              <w:rPr>
                <w:rFonts w:ascii="Century" w:hAnsi="Century" w:cs="Arial"/>
                <w:iCs/>
              </w:rPr>
              <w:t xml:space="preserve"> anexa.</w:t>
            </w:r>
          </w:p>
          <w:p w:rsidR="003A4D0E" w:rsidRPr="00502B8B" w:rsidRDefault="003A4D0E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3A4D0E" w:rsidRPr="00502B8B" w:rsidRDefault="003A4D0E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3A4D0E" w:rsidRPr="00502B8B" w:rsidRDefault="003A4D0E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3A4D0E" w:rsidRPr="00502B8B" w:rsidRDefault="003A4D0E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3A4D0E" w:rsidRPr="00502B8B" w:rsidRDefault="003A4D0E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3A4D0E" w:rsidRPr="00502B8B" w:rsidRDefault="003A4D0E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3A4D0E" w:rsidRPr="00502B8B" w:rsidRDefault="003A4D0E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</w:tc>
      </w:tr>
      <w:tr w:rsidR="003A4D0E" w:rsidRPr="00502B8B" w:rsidTr="001376A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 xml:space="preserve">Observações: 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  <w:i/>
                <w:sz w:val="20"/>
                <w:szCs w:val="20"/>
              </w:rPr>
            </w:pPr>
            <w:r w:rsidRPr="00502B8B">
              <w:rPr>
                <w:rFonts w:ascii="Century" w:hAnsi="Century" w:cs="Arial"/>
                <w:i/>
                <w:sz w:val="20"/>
                <w:szCs w:val="20"/>
              </w:rPr>
              <w:t xml:space="preserve">1.O requerente deverá anexar a este requerimento a seguinte documentação dos dependentes: </w:t>
            </w:r>
            <w:r w:rsidRPr="00502B8B">
              <w:rPr>
                <w:rFonts w:ascii="Century" w:hAnsi="Century" w:cs="Arial"/>
                <w:sz w:val="20"/>
                <w:szCs w:val="20"/>
              </w:rPr>
              <w:t>cônjuge ou companheiro: certidão de casamento ou declaração de união estável registrada em cartório; filho, enteado ou menor que viva sob a guarda e sustento do servidor: certidão de nascimento, termo de adoção ou termo de guarda e responsabilidade; pais: documento comprobatório da situação de dependência econômica; filho inválido maior de 18 anos: certidão de nascimento, termo de adoção ou termo de guarda e responsabilidade, laudo médico elaborado por  perícia oficial em saúde que ateste a invalidez do dependente; dependente maior de 18 anos e menor de 24 anos que seja estudante de nível superior: certidão de nascimento, termo de adoção ou termo de guarda e responsabilidade, documento comprobatório de matrícula em Instituição de Ensino Superior e declaração assinada pelo servidor e pelo dependente de que o dependente não exerce atividade remunerada; empregado doméstico: cópias de partes da Carteira de Trabalho e Previdência Social em que figure a assinatura do  empregador, assim como os comprovantes de pagamento de contribuição previdenciária dos últimos três meses.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 Narrow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i/>
                <w:sz w:val="20"/>
                <w:szCs w:val="20"/>
              </w:rPr>
              <w:t>2. A despesa da Ajuda de Custo dependerá de empenho prévio, observado o limite dos recursos orçamentários próprios, relativos a cada exercício.</w:t>
            </w:r>
          </w:p>
        </w:tc>
      </w:tr>
    </w:tbl>
    <w:p w:rsidR="003A4D0E" w:rsidRPr="00241C6E" w:rsidRDefault="00241C6E" w:rsidP="00241C6E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6" w:name="_Toc395096366"/>
      <w:r w:rsidRPr="00241C6E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241C6E">
        <w:rPr>
          <w:rFonts w:ascii="Century" w:hAnsi="Century"/>
          <w:b/>
          <w:i w:val="0"/>
          <w:sz w:val="28"/>
          <w:szCs w:val="28"/>
        </w:rPr>
        <w:fldChar w:fldCharType="begin"/>
      </w:r>
      <w:r w:rsidRPr="00241C6E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241C6E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7</w:t>
      </w:r>
      <w:r w:rsidR="001375D6" w:rsidRPr="00241C6E">
        <w:rPr>
          <w:rFonts w:ascii="Century" w:hAnsi="Century"/>
          <w:b/>
          <w:i w:val="0"/>
          <w:sz w:val="28"/>
          <w:szCs w:val="28"/>
        </w:rPr>
        <w:fldChar w:fldCharType="end"/>
      </w:r>
      <w:r w:rsidRPr="00241C6E">
        <w:rPr>
          <w:rFonts w:ascii="Century" w:hAnsi="Century"/>
          <w:b/>
          <w:i w:val="0"/>
          <w:sz w:val="28"/>
          <w:szCs w:val="28"/>
        </w:rPr>
        <w:t xml:space="preserve"> - </w:t>
      </w:r>
      <w:r w:rsidR="003A4D0E" w:rsidRPr="00241C6E">
        <w:rPr>
          <w:rFonts w:ascii="Century" w:hAnsi="Century" w:cs="Arial"/>
          <w:b/>
          <w:i w:val="0"/>
          <w:sz w:val="28"/>
          <w:szCs w:val="28"/>
        </w:rPr>
        <w:t>AJUDA DE CUSTO – TRANSPORTE DE MOBILIÁRIO</w:t>
      </w:r>
      <w:bookmarkEnd w:id="6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 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3A4D0E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Style w:val="Forte"/>
                <w:rFonts w:ascii="Century" w:eastAsia="SimSun" w:hAnsi="Century" w:cs="Calibri"/>
                <w:b w:val="0"/>
                <w:shd w:val="clear" w:color="auto" w:fill="FFFFFF"/>
              </w:rPr>
              <w:t>Arts. 53 a 57 da Lei 8112/90; Decreto nº 4.004/2001; Orientação Normativa nº 03/2013/SEGEP.</w:t>
            </w:r>
          </w:p>
        </w:tc>
      </w:tr>
      <w:tr w:rsidR="003A4D0E" w:rsidRPr="00502B8B" w:rsidTr="001376A0">
        <w:trPr>
          <w:trHeight w:val="309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3A4D0E" w:rsidRPr="00502B8B" w:rsidTr="001376A0">
        <w:trPr>
          <w:trHeight w:val="272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766476">
              <w:rPr>
                <w:rFonts w:ascii="Century" w:hAnsi="Century" w:cs="Calibri"/>
                <w:sz w:val="20"/>
                <w:szCs w:val="20"/>
              </w:rPr>
              <w:t xml:space="preserve">Requer à Diretoria de Recursos Humanos o </w:t>
            </w:r>
            <w:r w:rsidRPr="00766476">
              <w:rPr>
                <w:rFonts w:ascii="Century" w:hAnsi="Century"/>
                <w:sz w:val="20"/>
                <w:szCs w:val="20"/>
              </w:rPr>
              <w:t xml:space="preserve">pagamento da </w:t>
            </w:r>
            <w:r w:rsidRPr="00766476">
              <w:rPr>
                <w:rFonts w:ascii="Century" w:hAnsi="Century"/>
                <w:b/>
                <w:sz w:val="20"/>
                <w:szCs w:val="20"/>
              </w:rPr>
              <w:t>AJUDA DE CUSTO – TRANSPORTE DE MOBILIÁRIO</w:t>
            </w:r>
            <w:r w:rsidRPr="00766476">
              <w:rPr>
                <w:rFonts w:ascii="Century" w:hAnsi="Century"/>
                <w:sz w:val="20"/>
                <w:szCs w:val="20"/>
              </w:rPr>
              <w:t xml:space="preserve">, em razão de ter sido deslocado(a) “de oficio”, com mudança de domicílio de </w:t>
            </w:r>
            <w:r w:rsidRPr="00502B8B">
              <w:rPr>
                <w:rFonts w:ascii="Century" w:hAnsi="Century"/>
              </w:rPr>
              <w:t>____________________________________ para _____________________________________, em conformidade com os atos contidos no Processo nº ________________________  e teor da Portaria nº _____, de ____/______/_____, publicada no DOU nº____, seção 2, de ____/_____/_______.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/>
              </w:rPr>
            </w:pP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Cabe informar para efeito da percepção da presente indenização que: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 xml:space="preserve">(      ) Não possuo dependentes     </w:t>
            </w:r>
          </w:p>
          <w:p w:rsidR="003A4D0E" w:rsidRPr="00502B8B" w:rsidRDefault="003A4D0E" w:rsidP="001376A0">
            <w:pPr>
              <w:pStyle w:val="Cabealho"/>
              <w:jc w:val="both"/>
              <w:rPr>
                <w:rFonts w:ascii="Century" w:hAnsi="Century" w:cs="Arial"/>
                <w:iCs/>
              </w:rPr>
            </w:pPr>
            <w:r w:rsidRPr="00502B8B">
              <w:rPr>
                <w:rFonts w:ascii="Century" w:hAnsi="Century"/>
              </w:rPr>
              <w:t>(     ) Possuo dependente(s), conforme designado(s) em meus assentamentos funcionais, registrados no SIAPE / SIAPECAD</w:t>
            </w:r>
            <w:r w:rsidRPr="00502B8B">
              <w:rPr>
                <w:rFonts w:ascii="Century" w:hAnsi="Century" w:cs="Calibri"/>
              </w:rPr>
              <w:t xml:space="preserve"> e documentação</w:t>
            </w:r>
            <w:r w:rsidRPr="00502B8B">
              <w:rPr>
                <w:rFonts w:ascii="Century" w:hAnsi="Century" w:cs="Arial"/>
                <w:iCs/>
              </w:rPr>
              <w:t xml:space="preserve"> anexa.</w:t>
            </w:r>
          </w:p>
          <w:p w:rsidR="003A4D0E" w:rsidRPr="00502B8B" w:rsidRDefault="003A4D0E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3A4D0E" w:rsidRPr="00502B8B" w:rsidRDefault="003A4D0E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3A4D0E" w:rsidRPr="00502B8B" w:rsidRDefault="003A4D0E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3A4D0E" w:rsidRPr="00502B8B" w:rsidRDefault="003A4D0E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3A4D0E" w:rsidRPr="00502B8B" w:rsidRDefault="003A4D0E" w:rsidP="001376A0">
            <w:pPr>
              <w:pStyle w:val="Cabealho"/>
              <w:jc w:val="center"/>
              <w:rPr>
                <w:rFonts w:ascii="Century" w:hAnsi="Century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</w:tc>
      </w:tr>
      <w:tr w:rsidR="003A4D0E" w:rsidRPr="00282734" w:rsidTr="001376A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4D0E" w:rsidRPr="00282734" w:rsidRDefault="003A4D0E" w:rsidP="001376A0">
            <w:pPr>
              <w:pStyle w:val="Cabealho"/>
              <w:jc w:val="both"/>
              <w:rPr>
                <w:rFonts w:ascii="Century" w:hAnsi="Century" w:cs="Calibri"/>
                <w:b/>
                <w:sz w:val="18"/>
                <w:szCs w:val="18"/>
              </w:rPr>
            </w:pPr>
            <w:r w:rsidRPr="00282734">
              <w:rPr>
                <w:rFonts w:ascii="Century" w:hAnsi="Century" w:cs="Calibri"/>
                <w:b/>
                <w:sz w:val="18"/>
                <w:szCs w:val="18"/>
              </w:rPr>
              <w:t xml:space="preserve">Observações: </w:t>
            </w:r>
          </w:p>
          <w:p w:rsidR="003A4D0E" w:rsidRPr="00282734" w:rsidRDefault="003A4D0E" w:rsidP="001376A0">
            <w:pPr>
              <w:pStyle w:val="Cabealho"/>
              <w:jc w:val="both"/>
              <w:rPr>
                <w:rFonts w:ascii="Century" w:hAnsi="Century" w:cs="Arial"/>
                <w:i/>
                <w:sz w:val="18"/>
                <w:szCs w:val="18"/>
              </w:rPr>
            </w:pPr>
            <w:r w:rsidRPr="00282734">
              <w:rPr>
                <w:rFonts w:ascii="Century" w:hAnsi="Century" w:cs="Arial"/>
                <w:i/>
                <w:sz w:val="18"/>
                <w:szCs w:val="18"/>
              </w:rPr>
              <w:t>1. O servidor deverá apresentar orçamento de pelo menos 03 (três) empresas de tr</w:t>
            </w:r>
            <w:r w:rsidR="00467F2B">
              <w:rPr>
                <w:rFonts w:ascii="Century" w:hAnsi="Century" w:cs="Arial"/>
                <w:i/>
                <w:sz w:val="18"/>
                <w:szCs w:val="18"/>
              </w:rPr>
              <w:t>ansporte de mudanças, referente</w:t>
            </w:r>
            <w:r w:rsidRPr="00282734">
              <w:rPr>
                <w:rFonts w:ascii="Century" w:hAnsi="Century" w:cs="Arial"/>
                <w:i/>
                <w:sz w:val="18"/>
                <w:szCs w:val="18"/>
              </w:rPr>
              <w:t xml:space="preserve"> aotransporte  de  mobiliário  e  bagagem  do  servidor, observado o limite máximo de doze metros cúbicos por passageiro, até duas passagens, acrescido de três metros cúbicos ou novecentos quilogramas por passageiro adicional;</w:t>
            </w:r>
          </w:p>
          <w:p w:rsidR="003A4D0E" w:rsidRPr="00282734" w:rsidRDefault="003A4D0E" w:rsidP="001376A0">
            <w:pPr>
              <w:pStyle w:val="Cabealho"/>
              <w:jc w:val="both"/>
              <w:rPr>
                <w:rFonts w:ascii="Century" w:hAnsi="Century" w:cs="Arial"/>
                <w:i/>
                <w:sz w:val="18"/>
                <w:szCs w:val="18"/>
              </w:rPr>
            </w:pPr>
            <w:r w:rsidRPr="00282734">
              <w:rPr>
                <w:rFonts w:ascii="Century" w:hAnsi="Century" w:cs="Arial"/>
                <w:i/>
                <w:sz w:val="18"/>
                <w:szCs w:val="18"/>
              </w:rPr>
              <w:t xml:space="preserve">2. O requerente deverá anexar a este requerimento a seguinte documentação dos dependentes: </w:t>
            </w:r>
            <w:r w:rsidRPr="00282734">
              <w:rPr>
                <w:rFonts w:ascii="Century" w:hAnsi="Century" w:cs="Arial"/>
                <w:sz w:val="18"/>
                <w:szCs w:val="18"/>
              </w:rPr>
              <w:t>cônjuge ou companheiro: certidão de casamento ou declaração de união estável registrada em cartório; filho, enteado ou menor que viva sob a guarda e sustento do servidor: certidão de nascimento, termo de adoção ou termo de guarda e responsabilidade; pais: documento comprobatório da situação de dependência econômica; filho inválido maior de 18 anos: certidão de nascimento, termo de adoção ou termo de guarda e responsabilidade, laudo médico elaborado porperícia oficial em saúde que ateste a invalidez do dependente; dependente maior de 18 anos e menor de 24 anos que seja estudante de nível superior: certidão de nascimento, termo de adoção ou termo de guarda e responsabilidade, documento comprobatório de matrícula em Instituição de Ensino Superior e declaração assinada pelo servidor e pelo dependente de que o dependente não exerce atividade remunerada; empregado doméstico: cópias de partes da Carteira de Trabalho e Previdência Social em que figure a assinatura do  empregador, assim como os comprovantes de pagamento de contribuição previdenciária dos últimos três meses.</w:t>
            </w:r>
          </w:p>
          <w:p w:rsidR="003A4D0E" w:rsidRPr="00282734" w:rsidRDefault="003A4D0E" w:rsidP="001376A0">
            <w:pPr>
              <w:pStyle w:val="Cabealho"/>
              <w:jc w:val="both"/>
              <w:rPr>
                <w:rFonts w:ascii="Century" w:hAnsi="Century" w:cs="Arial Narrow"/>
                <w:b/>
                <w:sz w:val="18"/>
                <w:szCs w:val="18"/>
              </w:rPr>
            </w:pPr>
            <w:r w:rsidRPr="00282734">
              <w:rPr>
                <w:rFonts w:ascii="Century" w:hAnsi="Century" w:cs="Arial"/>
                <w:i/>
                <w:sz w:val="18"/>
                <w:szCs w:val="18"/>
              </w:rPr>
              <w:t>3. A despesa da Ajuda de Custo dependerá de empenho prévio, observado o limite dos recursos orçamentários próprios, relativos a cada exercício.</w:t>
            </w:r>
          </w:p>
        </w:tc>
      </w:tr>
    </w:tbl>
    <w:p w:rsidR="00C47892" w:rsidRPr="005770C9" w:rsidRDefault="005770C9" w:rsidP="00102D00">
      <w:pPr>
        <w:pStyle w:val="Legenda"/>
        <w:spacing w:before="0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7" w:name="_Toc395096367"/>
      <w:r w:rsidRPr="005770C9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5770C9">
        <w:rPr>
          <w:rFonts w:ascii="Century" w:hAnsi="Century"/>
          <w:b/>
          <w:i w:val="0"/>
          <w:sz w:val="28"/>
          <w:szCs w:val="28"/>
        </w:rPr>
        <w:fldChar w:fldCharType="begin"/>
      </w:r>
      <w:r w:rsidRPr="005770C9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5770C9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8</w:t>
      </w:r>
      <w:r w:rsidR="001375D6" w:rsidRPr="005770C9">
        <w:rPr>
          <w:rFonts w:ascii="Century" w:hAnsi="Century"/>
          <w:b/>
          <w:i w:val="0"/>
          <w:sz w:val="28"/>
          <w:szCs w:val="28"/>
        </w:rPr>
        <w:fldChar w:fldCharType="end"/>
      </w:r>
      <w:r w:rsidRPr="005770C9">
        <w:rPr>
          <w:rFonts w:ascii="Century" w:hAnsi="Century"/>
          <w:b/>
          <w:i w:val="0"/>
          <w:sz w:val="28"/>
          <w:szCs w:val="28"/>
        </w:rPr>
        <w:t xml:space="preserve"> - </w:t>
      </w:r>
      <w:r w:rsidR="00C47892" w:rsidRPr="005770C9">
        <w:rPr>
          <w:rFonts w:ascii="Century" w:hAnsi="Century" w:cs="Arial"/>
          <w:b/>
          <w:i w:val="0"/>
          <w:sz w:val="28"/>
          <w:szCs w:val="28"/>
        </w:rPr>
        <w:t>AUXÍLIO-FUNERAL</w:t>
      </w:r>
      <w:bookmarkEnd w:id="7"/>
    </w:p>
    <w:tbl>
      <w:tblPr>
        <w:tblW w:w="8988" w:type="dxa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88"/>
      </w:tblGrid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  <w:b/>
              </w:rPr>
              <w:t>1. IDENTIFICAÇÃO DO(A) REQUERENTE: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Nome: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Registro de Identidade Nº:                                                     CPF/MF: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Endereço Residencial: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Telefones: Residencial:                              ; Comercial:                               ; Celular: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(      ) Pessoa da família – Grau de parentesco:                                               (       ) Terceiros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02D00">
            <w:pPr>
              <w:pStyle w:val="Cabealho"/>
              <w:jc w:val="both"/>
              <w:rPr>
                <w:rFonts w:ascii="Century" w:hAnsi="Century"/>
                <w:b/>
              </w:rPr>
            </w:pPr>
            <w:r w:rsidRPr="00502B8B">
              <w:rPr>
                <w:rFonts w:ascii="Century" w:hAnsi="Century"/>
              </w:rPr>
              <w:t>Dados Bancários: Banco                                 Agência:                 C/C Nº: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  <w:b/>
              </w:rPr>
              <w:t>2. DADOS DE IDENTIFICAÇÃO DO(A) SERVIDOR(A):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Nome: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(     ) Ativo                                                         (      ) Aposentado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Cargo:                                                                                                Mat. SIAPE nº: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Lotação: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  <w:b/>
              </w:rPr>
            </w:pPr>
            <w:r w:rsidRPr="00502B8B">
              <w:rPr>
                <w:rFonts w:ascii="Century" w:hAnsi="Century"/>
              </w:rPr>
              <w:t>Data do falecimento: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  <w:b/>
              </w:rPr>
            </w:pPr>
            <w:r w:rsidRPr="00502B8B">
              <w:rPr>
                <w:rFonts w:ascii="Century" w:hAnsi="Century"/>
                <w:b/>
              </w:rPr>
              <w:t xml:space="preserve">3. FUNDAMENTAÇÃO: </w:t>
            </w:r>
            <w:r w:rsidRPr="00502B8B">
              <w:rPr>
                <w:rFonts w:ascii="Century" w:hAnsi="Century"/>
              </w:rPr>
              <w:t>Artigos 226, 227 e 228 da Lei nº 8.112/1990</w:t>
            </w:r>
          </w:p>
        </w:tc>
      </w:tr>
      <w:tr w:rsidR="00C47892" w:rsidRPr="00502B8B" w:rsidTr="001376A0"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  <w:b/>
              </w:rPr>
              <w:t>4. REQUERIMENTO:</w:t>
            </w:r>
          </w:p>
        </w:tc>
      </w:tr>
      <w:tr w:rsidR="00C47892" w:rsidRPr="00502B8B" w:rsidTr="00152EC7">
        <w:trPr>
          <w:trHeight w:val="2918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52EC7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 w:cs="Arial"/>
              </w:rPr>
              <w:t xml:space="preserve">Requer a Diretoria de Recursos Humanos – DRH concessão do </w:t>
            </w:r>
            <w:r w:rsidRPr="00502B8B">
              <w:rPr>
                <w:rFonts w:ascii="Century" w:hAnsi="Century" w:cs="Arial"/>
                <w:b/>
              </w:rPr>
              <w:t>AUXÍLIO-FUNERAL</w:t>
            </w:r>
            <w:r w:rsidRPr="00502B8B">
              <w:rPr>
                <w:rFonts w:ascii="Century" w:hAnsi="Century" w:cs="Arial"/>
              </w:rPr>
              <w:t>, em razão do falecimento do ex-servidor(a) acima identificado(a), falecido(a) em ___/___/____, conforme documentação anexa.</w:t>
            </w:r>
          </w:p>
          <w:p w:rsidR="00C47892" w:rsidRPr="00502B8B" w:rsidRDefault="00C47892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C47892" w:rsidRPr="00502B8B" w:rsidRDefault="00C47892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Calibri"/>
              </w:rPr>
              <w:t>Assinatura do requerente</w:t>
            </w:r>
          </w:p>
        </w:tc>
      </w:tr>
      <w:tr w:rsidR="00C47892" w:rsidRPr="00502B8B" w:rsidTr="001376A0">
        <w:trPr>
          <w:trHeight w:val="375"/>
        </w:trPr>
        <w:tc>
          <w:tcPr>
            <w:tcW w:w="89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</w:rPr>
              <w:t>PARA USO EXCLUSIVO DA DRH</w:t>
            </w:r>
          </w:p>
        </w:tc>
      </w:tr>
      <w:tr w:rsidR="00C47892" w:rsidRPr="00502B8B" w:rsidTr="00766476">
        <w:trPr>
          <w:trHeight w:val="2181"/>
        </w:trPr>
        <w:tc>
          <w:tcPr>
            <w:tcW w:w="8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850" w:rsidRDefault="00C47892" w:rsidP="00F0485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À PRAD,</w:t>
            </w:r>
          </w:p>
          <w:p w:rsidR="00C47892" w:rsidRPr="00F04850" w:rsidRDefault="00C47892" w:rsidP="00F0485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/>
              </w:rPr>
              <w:t xml:space="preserve">Para autuação de processo e devolução a esta DRH para instrução.                                      </w:t>
            </w:r>
          </w:p>
          <w:p w:rsidR="00C47892" w:rsidRPr="00502B8B" w:rsidRDefault="00C47892" w:rsidP="001376A0">
            <w:pPr>
              <w:pStyle w:val="Cabealho"/>
              <w:jc w:val="right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Data: _____/_____/______ .</w:t>
            </w:r>
          </w:p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________________________</w:t>
            </w:r>
          </w:p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Carimbo/Assinatura</w:t>
            </w:r>
          </w:p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Diretor(a) de RH / UNIR</w:t>
            </w:r>
          </w:p>
        </w:tc>
      </w:tr>
      <w:tr w:rsidR="00C47892" w:rsidRPr="00502B8B" w:rsidTr="001376A0">
        <w:trPr>
          <w:trHeight w:val="277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892" w:rsidRPr="00502B8B" w:rsidRDefault="00C47892" w:rsidP="00152EC7">
            <w:pPr>
              <w:pStyle w:val="Cabealho"/>
              <w:jc w:val="both"/>
              <w:rPr>
                <w:rFonts w:ascii="Century" w:hAnsi="Century"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sz w:val="20"/>
                <w:szCs w:val="20"/>
              </w:rPr>
              <w:t xml:space="preserve">Observações: É necessário que seja solicitado pela pessoa da família ou terceiros que tenha custeado o funeral, devendo anexar os seguintes documentos: </w:t>
            </w:r>
            <w:r w:rsidRPr="00502B8B">
              <w:rPr>
                <w:rFonts w:ascii="Century" w:hAnsi="Century"/>
                <w:sz w:val="20"/>
                <w:szCs w:val="20"/>
              </w:rPr>
              <w:t>a) cópia do CPF/MF e do RG. do requerente e do falecido (conferido com a original); b) cópia da Certidão de Óbito.(autenticada ou conferida com a original);c) comprovação da despesa – Nota Fiscal do serviço funeral emitida em nome do requerente; d) comprovante Bancário do requerente; e) O presente formulário deverá ser preenchido corretamente, protocolado na DRH, formalizado processo na PRAD e encaminhado a DRH para instrução.</w:t>
            </w:r>
          </w:p>
        </w:tc>
      </w:tr>
    </w:tbl>
    <w:p w:rsidR="00C47892" w:rsidRPr="00F1459D" w:rsidRDefault="00F1459D" w:rsidP="00F1459D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8" w:name="_Toc395096368"/>
      <w:r w:rsidRPr="00F1459D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F1459D">
        <w:rPr>
          <w:rFonts w:ascii="Century" w:hAnsi="Century"/>
          <w:b/>
          <w:i w:val="0"/>
          <w:sz w:val="28"/>
          <w:szCs w:val="28"/>
        </w:rPr>
        <w:fldChar w:fldCharType="begin"/>
      </w:r>
      <w:r w:rsidRPr="00F1459D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F1459D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9</w:t>
      </w:r>
      <w:r w:rsidR="001375D6" w:rsidRPr="00F1459D">
        <w:rPr>
          <w:rFonts w:ascii="Century" w:hAnsi="Century"/>
          <w:b/>
          <w:i w:val="0"/>
          <w:sz w:val="28"/>
          <w:szCs w:val="28"/>
        </w:rPr>
        <w:fldChar w:fldCharType="end"/>
      </w:r>
      <w:r w:rsidRPr="00F1459D">
        <w:rPr>
          <w:rFonts w:ascii="Century" w:hAnsi="Century"/>
          <w:b/>
          <w:i w:val="0"/>
          <w:sz w:val="28"/>
          <w:szCs w:val="28"/>
        </w:rPr>
        <w:t xml:space="preserve"> - </w:t>
      </w:r>
      <w:r w:rsidR="00C47892" w:rsidRPr="00F1459D">
        <w:rPr>
          <w:rFonts w:ascii="Century" w:hAnsi="Century" w:cs="Arial"/>
          <w:b/>
          <w:i w:val="0"/>
          <w:sz w:val="28"/>
          <w:szCs w:val="28"/>
        </w:rPr>
        <w:t>AUXÍLIO NATALIDADE</w:t>
      </w:r>
      <w:bookmarkEnd w:id="8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95"/>
        <w:gridCol w:w="2056"/>
        <w:gridCol w:w="1771"/>
        <w:gridCol w:w="567"/>
        <w:gridCol w:w="426"/>
        <w:gridCol w:w="425"/>
        <w:gridCol w:w="458"/>
      </w:tblGrid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Auxílio Natalidade: Art. 196 da Lei nº 8.112/90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Auxílio Pré-Escolar: Decreto nº 977/1993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C47892" w:rsidRPr="00502B8B" w:rsidTr="001376A0">
        <w:trPr>
          <w:trHeight w:val="309"/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C47892" w:rsidRPr="00502B8B" w:rsidTr="001376A0">
        <w:trPr>
          <w:trHeight w:val="272"/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 w:cs="Calibri"/>
              </w:rPr>
              <w:t xml:space="preserve">Requer à Diretoria de Recursos Humanos o pagamento de (   ) </w:t>
            </w:r>
            <w:r w:rsidRPr="00502B8B">
              <w:rPr>
                <w:rFonts w:ascii="Century" w:hAnsi="Century" w:cs="Calibri"/>
                <w:b/>
              </w:rPr>
              <w:t>AUXÍLIO NATALIDADE</w:t>
            </w:r>
            <w:r w:rsidRPr="00502B8B">
              <w:rPr>
                <w:rFonts w:ascii="Century" w:hAnsi="Century" w:cs="Calibri"/>
              </w:rPr>
              <w:t xml:space="preserve">, (   ) </w:t>
            </w:r>
            <w:r w:rsidRPr="00502B8B">
              <w:rPr>
                <w:rFonts w:ascii="Century" w:hAnsi="Century" w:cs="Calibri"/>
                <w:b/>
              </w:rPr>
              <w:t>AUXÍLIO PRÉ-ESCOLAR</w:t>
            </w:r>
            <w:r w:rsidRPr="00502B8B">
              <w:rPr>
                <w:rFonts w:ascii="Century" w:hAnsi="Century" w:cs="Calibri"/>
              </w:rPr>
              <w:t xml:space="preserve"> e/ou (   ) </w:t>
            </w:r>
            <w:r w:rsidRPr="00502B8B">
              <w:rPr>
                <w:rFonts w:ascii="Century" w:hAnsi="Century" w:cs="Calibri"/>
                <w:b/>
              </w:rPr>
              <w:t>INCLUSÃO DE DEPENDENTES</w:t>
            </w:r>
            <w:r w:rsidRPr="00502B8B">
              <w:rPr>
                <w:rFonts w:ascii="Century" w:hAnsi="Century" w:cs="Calibri"/>
              </w:rPr>
              <w:t>, conforme abaixo assinalado e documentação</w:t>
            </w:r>
            <w:r w:rsidRPr="00502B8B">
              <w:rPr>
                <w:rFonts w:ascii="Century" w:hAnsi="Century" w:cs="Arial"/>
                <w:iCs/>
              </w:rPr>
              <w:t xml:space="preserve"> anexa.</w:t>
            </w:r>
          </w:p>
        </w:tc>
      </w:tr>
      <w:tr w:rsidR="00C47892" w:rsidRPr="00502B8B" w:rsidTr="00152EC7">
        <w:trPr>
          <w:trHeight w:val="261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bCs/>
                <w:sz w:val="20"/>
                <w:szCs w:val="20"/>
              </w:rPr>
              <w:t>CPF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bCs/>
                <w:sz w:val="20"/>
                <w:szCs w:val="20"/>
              </w:rPr>
              <w:t>PARENTESCO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bCs/>
                <w:sz w:val="20"/>
                <w:szCs w:val="20"/>
              </w:rPr>
              <w:t>APE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bCs/>
                <w:sz w:val="20"/>
                <w:szCs w:val="20"/>
              </w:rPr>
              <w:t>IR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18"/>
                <w:szCs w:val="18"/>
              </w:rPr>
            </w:pPr>
            <w:r w:rsidRPr="00502B8B">
              <w:rPr>
                <w:rFonts w:ascii="Century" w:hAnsi="Century"/>
                <w:b/>
                <w:bCs/>
                <w:sz w:val="18"/>
                <w:szCs w:val="18"/>
              </w:rPr>
              <w:t>AN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/>
                <w:b/>
                <w:bCs/>
                <w:sz w:val="20"/>
                <w:szCs w:val="20"/>
              </w:rPr>
              <w:t>PF</w:t>
            </w:r>
          </w:p>
        </w:tc>
      </w:tr>
      <w:tr w:rsidR="00C47892" w:rsidRPr="00502B8B" w:rsidTr="00152EC7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52EC7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52EC7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52EC7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52EC7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52EC7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52EC7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52EC7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376A0">
        <w:trPr>
          <w:trHeight w:val="70"/>
          <w:jc w:val="center"/>
        </w:trPr>
        <w:tc>
          <w:tcPr>
            <w:tcW w:w="899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Legenda"/>
              <w:spacing w:before="0" w:after="0"/>
              <w:jc w:val="both"/>
              <w:rPr>
                <w:rFonts w:ascii="Century" w:hAnsi="Century"/>
                <w:i w:val="0"/>
                <w:sz w:val="20"/>
                <w:szCs w:val="20"/>
              </w:rPr>
            </w:pPr>
            <w:r w:rsidRPr="00502B8B">
              <w:rPr>
                <w:rFonts w:ascii="Century" w:hAnsi="Century"/>
                <w:i w:val="0"/>
                <w:sz w:val="20"/>
                <w:szCs w:val="20"/>
              </w:rPr>
              <w:t>APE= Auxílio Pré-Escolar</w:t>
            </w:r>
          </w:p>
          <w:p w:rsidR="00C47892" w:rsidRPr="00502B8B" w:rsidRDefault="00C47892" w:rsidP="001376A0">
            <w:pPr>
              <w:pStyle w:val="Legenda"/>
              <w:spacing w:before="0" w:after="0"/>
              <w:jc w:val="both"/>
              <w:rPr>
                <w:rFonts w:ascii="Century" w:hAnsi="Century"/>
                <w:i w:val="0"/>
                <w:sz w:val="20"/>
                <w:szCs w:val="20"/>
              </w:rPr>
            </w:pPr>
            <w:r w:rsidRPr="00502B8B">
              <w:rPr>
                <w:rFonts w:ascii="Century" w:hAnsi="Century"/>
                <w:i w:val="0"/>
                <w:sz w:val="20"/>
                <w:szCs w:val="20"/>
              </w:rPr>
              <w:t>IR= Imposto de Renda</w:t>
            </w:r>
          </w:p>
          <w:p w:rsidR="00C47892" w:rsidRPr="00502B8B" w:rsidRDefault="00C47892" w:rsidP="001376A0">
            <w:pPr>
              <w:pStyle w:val="Legenda"/>
              <w:spacing w:before="0" w:after="0"/>
              <w:jc w:val="both"/>
              <w:rPr>
                <w:rFonts w:ascii="Century" w:hAnsi="Century"/>
                <w:i w:val="0"/>
                <w:sz w:val="20"/>
                <w:szCs w:val="20"/>
              </w:rPr>
            </w:pPr>
            <w:r w:rsidRPr="00502B8B">
              <w:rPr>
                <w:rFonts w:ascii="Century" w:hAnsi="Century"/>
                <w:i w:val="0"/>
                <w:sz w:val="20"/>
                <w:szCs w:val="20"/>
              </w:rPr>
              <w:t>AN= Auxílio-Natalidade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PF=Pessoa da Família</w:t>
            </w:r>
          </w:p>
          <w:p w:rsidR="00C47892" w:rsidRPr="00502B8B" w:rsidRDefault="00C47892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Informações sobre o cônjuge ou companheiro(a)</w:t>
            </w:r>
          </w:p>
          <w:p w:rsidR="00C47892" w:rsidRPr="00502B8B" w:rsidRDefault="00C47892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Nome:</w:t>
            </w:r>
            <w:r w:rsidRPr="00502B8B">
              <w:rPr>
                <w:rFonts w:ascii="Century" w:hAnsi="Century" w:cs="Arial"/>
                <w:color w:val="000000"/>
              </w:rPr>
              <w:tab/>
            </w:r>
          </w:p>
          <w:p w:rsidR="00C47892" w:rsidRPr="00502B8B" w:rsidRDefault="00C47892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Servidor(a) público(a) federal em outro órgão?    (    ) Sim    (    ) Não   Qual?</w:t>
            </w:r>
            <w:r w:rsidRPr="00502B8B">
              <w:rPr>
                <w:rFonts w:ascii="Century" w:hAnsi="Century" w:cs="Arial"/>
                <w:color w:val="000000"/>
              </w:rPr>
              <w:tab/>
            </w:r>
          </w:p>
          <w:p w:rsidR="00C47892" w:rsidRPr="00502B8B" w:rsidRDefault="00C47892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O cônjuge ou companheiro(a) sendo também servidor(a) público federal, quem receberá os Auxílios? (    ) Pai        (    ) Mãe</w:t>
            </w:r>
          </w:p>
          <w:p w:rsidR="00C47892" w:rsidRPr="00502B8B" w:rsidRDefault="00C47892" w:rsidP="001376A0">
            <w:pPr>
              <w:autoSpaceDE w:val="0"/>
              <w:spacing w:after="0" w:line="240" w:lineRule="auto"/>
              <w:rPr>
                <w:rFonts w:ascii="Century" w:hAnsi="Century" w:cs="Arial"/>
                <w:color w:val="000000"/>
                <w:sz w:val="14"/>
              </w:rPr>
            </w:pPr>
          </w:p>
          <w:p w:rsidR="00C47892" w:rsidRPr="00502B8B" w:rsidRDefault="00C47892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C47892" w:rsidRPr="00502B8B" w:rsidRDefault="00C47892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152EC7" w:rsidRPr="00502B8B" w:rsidRDefault="00152EC7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</w:tc>
      </w:tr>
      <w:tr w:rsidR="00C47892" w:rsidRPr="00502B8B" w:rsidTr="001376A0">
        <w:trPr>
          <w:trHeight w:val="277"/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lastRenderedPageBreak/>
              <w:t xml:space="preserve">Observações: 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>Auxílio-Natalidade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Calibri"/>
                <w:sz w:val="20"/>
                <w:szCs w:val="20"/>
              </w:rPr>
              <w:t xml:space="preserve">1. É necessário anexar cópia (autenticada ou com confere com original) da 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Certidão de Nascimento e do CPF do dependente</w:t>
            </w:r>
            <w:r w:rsidRPr="00502B8B">
              <w:rPr>
                <w:rFonts w:ascii="Century" w:hAnsi="Century" w:cs="Arial"/>
                <w:color w:val="000000"/>
                <w:sz w:val="20"/>
                <w:szCs w:val="20"/>
              </w:rPr>
              <w:t xml:space="preserve"> se o auxílio for requerido pela servidora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2. Apresentação da 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cópia da Certidão de Nascimento, do CPF, da certidão de casamento ou da declaração de união estável e declaração que parturiente não seja servidora pública se o auxílio for requerido por servidor.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Arial Narrow"/>
                <w:b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b/>
                <w:sz w:val="20"/>
                <w:szCs w:val="20"/>
              </w:rPr>
              <w:t>Auxílio Pré-Escolar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1. Apresentação de 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cópia da Certidão de Nascimento, Termo de Adoção ou de Guarda e Responsabilidade expedida pelo juízo competente;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sz w:val="20"/>
                <w:szCs w:val="20"/>
              </w:rPr>
              <w:t>2. Apresentação de laudo médico, no caso de dependente excepcional com idade mental de até 07 (sete) anos incompletos.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sz w:val="20"/>
                <w:szCs w:val="20"/>
              </w:rPr>
              <w:t>3. Quando o pai e a mãe forem servidores públicos, fornecer declaração de que o cônjuge não recebe o benefício.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Arial Narrow"/>
                <w:b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b/>
                <w:sz w:val="20"/>
                <w:szCs w:val="20"/>
              </w:rPr>
              <w:t>Inclusão de dependente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1. Apresentação da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 xml:space="preserve"> cópia da Certidão de Nascimento, CPF, Termo de Adoção ou de Guarda e Responsabilidade expedida pelo juízo competente (dependentes menores de idade) e</w:t>
            </w:r>
            <w:r w:rsidRPr="00502B8B">
              <w:rPr>
                <w:rFonts w:ascii="Century" w:hAnsi="Century" w:cs="Arial"/>
                <w:color w:val="000000"/>
                <w:sz w:val="20"/>
                <w:szCs w:val="20"/>
              </w:rPr>
              <w:t xml:space="preserve"> RG, CPF, Certidão de Casamento ou Declaração de União Estável (cônjuge ou companheiro) para inclusão de dependente ou pessoa da família maior de idade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.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sz w:val="20"/>
                <w:szCs w:val="20"/>
              </w:rPr>
              <w:t>2. Apresentação de laudo médico, no caso de dependente excepcional com idade mental de até 07 (sete) anos incompletos.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b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sz w:val="20"/>
                <w:szCs w:val="20"/>
              </w:rPr>
              <w:t xml:space="preserve">3. Poderão ser cadastrados como pessoa da família o cônjuge ou companheiro, os pais, o padrasto ou madrasta e enteado, ou dependente que viva </w:t>
            </w:r>
            <w:r w:rsidR="00CD20A8" w:rsidRPr="00502B8B">
              <w:rPr>
                <w:rFonts w:ascii="Century" w:hAnsi="Century" w:cs="Arial Narrow"/>
                <w:sz w:val="20"/>
                <w:szCs w:val="20"/>
              </w:rPr>
              <w:t>a expensas do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 xml:space="preserve"> servidor, devidamente comprovado (Declaração de Imposto de Renda).</w:t>
            </w:r>
          </w:p>
        </w:tc>
      </w:tr>
    </w:tbl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  <w:color w:val="000000"/>
          <w:sz w:val="50"/>
          <w:szCs w:val="50"/>
        </w:rPr>
      </w:pPr>
    </w:p>
    <w:p w:rsidR="00703D2C" w:rsidRPr="00502B8B" w:rsidRDefault="00703D2C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3A4D0E" w:rsidRPr="00502B8B" w:rsidRDefault="003A4D0E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C16F38" w:rsidRDefault="00C16F38" w:rsidP="00C16F38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9" w:name="_Toc395096369"/>
      <w:r w:rsidRPr="00C16F38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C16F38">
        <w:rPr>
          <w:rFonts w:ascii="Century" w:hAnsi="Century"/>
          <w:b/>
          <w:i w:val="0"/>
          <w:sz w:val="28"/>
          <w:szCs w:val="28"/>
        </w:rPr>
        <w:fldChar w:fldCharType="begin"/>
      </w:r>
      <w:r w:rsidRPr="00C16F38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C16F38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10</w:t>
      </w:r>
      <w:r w:rsidR="001375D6" w:rsidRPr="00C16F38">
        <w:rPr>
          <w:rFonts w:ascii="Century" w:hAnsi="Century"/>
          <w:b/>
          <w:i w:val="0"/>
          <w:sz w:val="28"/>
          <w:szCs w:val="28"/>
        </w:rPr>
        <w:fldChar w:fldCharType="end"/>
      </w:r>
      <w:r w:rsidRPr="00C16F38">
        <w:rPr>
          <w:rFonts w:ascii="Century" w:hAnsi="Century"/>
          <w:b/>
          <w:i w:val="0"/>
          <w:sz w:val="28"/>
          <w:szCs w:val="28"/>
        </w:rPr>
        <w:t xml:space="preserve"> - </w:t>
      </w:r>
      <w:r w:rsidR="00C47892" w:rsidRPr="00C16F38">
        <w:rPr>
          <w:rFonts w:ascii="Century" w:hAnsi="Century" w:cs="Arial"/>
          <w:b/>
          <w:i w:val="0"/>
          <w:sz w:val="28"/>
          <w:szCs w:val="28"/>
        </w:rPr>
        <w:t>AUXÍLIO PRÉ-ESCOLAR</w:t>
      </w:r>
      <w:bookmarkEnd w:id="9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95"/>
        <w:gridCol w:w="2268"/>
        <w:gridCol w:w="1559"/>
        <w:gridCol w:w="567"/>
        <w:gridCol w:w="426"/>
        <w:gridCol w:w="425"/>
        <w:gridCol w:w="458"/>
      </w:tblGrid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Auxílio Natalidade: Art. 196 da Lei nº 8.112/90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Auxílio Pré-Escolar: Decreto nº 977/1993</w:t>
            </w:r>
          </w:p>
        </w:tc>
      </w:tr>
      <w:tr w:rsidR="00C47892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C47892" w:rsidRPr="00502B8B" w:rsidTr="001376A0">
        <w:trPr>
          <w:trHeight w:val="309"/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C47892" w:rsidRPr="00502B8B" w:rsidTr="001376A0">
        <w:trPr>
          <w:trHeight w:val="272"/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 w:cs="Calibri"/>
              </w:rPr>
              <w:t xml:space="preserve">Requer à Diretoria de Recursos Humanos o pagamento de (   ) </w:t>
            </w:r>
            <w:r w:rsidRPr="00502B8B">
              <w:rPr>
                <w:rFonts w:ascii="Century" w:hAnsi="Century" w:cs="Calibri"/>
                <w:b/>
              </w:rPr>
              <w:t>AUXÍLIO NATALIDADE</w:t>
            </w:r>
            <w:r w:rsidRPr="00502B8B">
              <w:rPr>
                <w:rFonts w:ascii="Century" w:hAnsi="Century" w:cs="Calibri"/>
              </w:rPr>
              <w:t xml:space="preserve">, (   ) </w:t>
            </w:r>
            <w:r w:rsidRPr="00502B8B">
              <w:rPr>
                <w:rFonts w:ascii="Century" w:hAnsi="Century" w:cs="Calibri"/>
                <w:b/>
              </w:rPr>
              <w:t>AUXÍLIO PRÉ-ESCOLAR</w:t>
            </w:r>
            <w:r w:rsidRPr="00502B8B">
              <w:rPr>
                <w:rFonts w:ascii="Century" w:hAnsi="Century" w:cs="Calibri"/>
              </w:rPr>
              <w:t xml:space="preserve"> e/ou (   ) </w:t>
            </w:r>
            <w:r w:rsidRPr="00502B8B">
              <w:rPr>
                <w:rFonts w:ascii="Century" w:hAnsi="Century" w:cs="Calibri"/>
                <w:b/>
              </w:rPr>
              <w:t>INCLUSÃO DE DEPENDENTES</w:t>
            </w:r>
            <w:r w:rsidRPr="00502B8B">
              <w:rPr>
                <w:rFonts w:ascii="Century" w:hAnsi="Century" w:cs="Calibri"/>
              </w:rPr>
              <w:t>, conforme abaixo assinalado e documentação</w:t>
            </w:r>
            <w:r w:rsidRPr="00502B8B">
              <w:rPr>
                <w:rFonts w:ascii="Century" w:hAnsi="Century" w:cs="Arial"/>
                <w:iCs/>
              </w:rPr>
              <w:t xml:space="preserve"> anexa.</w:t>
            </w:r>
          </w:p>
        </w:tc>
      </w:tr>
      <w:tr w:rsidR="00C47892" w:rsidRPr="00502B8B" w:rsidTr="001376A0">
        <w:trPr>
          <w:trHeight w:val="261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NOME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CPF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PARENTESCO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APE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IR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AN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PF</w:t>
            </w:r>
          </w:p>
        </w:tc>
      </w:tr>
      <w:tr w:rsidR="00C47892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C47892" w:rsidRPr="00502B8B" w:rsidTr="001376A0">
        <w:trPr>
          <w:trHeight w:val="70"/>
          <w:jc w:val="center"/>
        </w:trPr>
        <w:tc>
          <w:tcPr>
            <w:tcW w:w="899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Legenda"/>
              <w:spacing w:before="0" w:after="0"/>
              <w:jc w:val="both"/>
              <w:rPr>
                <w:rFonts w:ascii="Century" w:hAnsi="Century"/>
                <w:i w:val="0"/>
                <w:sz w:val="20"/>
                <w:szCs w:val="20"/>
              </w:rPr>
            </w:pPr>
            <w:r w:rsidRPr="00502B8B">
              <w:rPr>
                <w:rFonts w:ascii="Century" w:hAnsi="Century"/>
                <w:i w:val="0"/>
                <w:sz w:val="20"/>
                <w:szCs w:val="20"/>
              </w:rPr>
              <w:t>APE= Auxílio Pré-Escolar</w:t>
            </w:r>
          </w:p>
          <w:p w:rsidR="00C47892" w:rsidRPr="00502B8B" w:rsidRDefault="00C47892" w:rsidP="001376A0">
            <w:pPr>
              <w:pStyle w:val="Legenda"/>
              <w:spacing w:before="0" w:after="0"/>
              <w:jc w:val="both"/>
              <w:rPr>
                <w:rFonts w:ascii="Century" w:hAnsi="Century"/>
                <w:i w:val="0"/>
                <w:sz w:val="20"/>
                <w:szCs w:val="20"/>
              </w:rPr>
            </w:pPr>
            <w:r w:rsidRPr="00502B8B">
              <w:rPr>
                <w:rFonts w:ascii="Century" w:hAnsi="Century"/>
                <w:i w:val="0"/>
                <w:sz w:val="20"/>
                <w:szCs w:val="20"/>
              </w:rPr>
              <w:t>IR= Imposto de Renda</w:t>
            </w:r>
          </w:p>
          <w:p w:rsidR="00C47892" w:rsidRPr="00502B8B" w:rsidRDefault="00C47892" w:rsidP="001376A0">
            <w:pPr>
              <w:pStyle w:val="Legenda"/>
              <w:spacing w:before="0" w:after="0"/>
              <w:jc w:val="both"/>
              <w:rPr>
                <w:rFonts w:ascii="Century" w:hAnsi="Century"/>
                <w:i w:val="0"/>
                <w:sz w:val="20"/>
                <w:szCs w:val="20"/>
              </w:rPr>
            </w:pPr>
            <w:r w:rsidRPr="00502B8B">
              <w:rPr>
                <w:rFonts w:ascii="Century" w:hAnsi="Century"/>
                <w:i w:val="0"/>
                <w:sz w:val="20"/>
                <w:szCs w:val="20"/>
              </w:rPr>
              <w:t>AN= Auxílio-Natalidade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PF=Pessoa da Família</w:t>
            </w:r>
          </w:p>
          <w:p w:rsidR="00C47892" w:rsidRPr="00502B8B" w:rsidRDefault="00C47892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Informações sobre o cônjuge ou companheiro(a)</w:t>
            </w:r>
          </w:p>
          <w:p w:rsidR="00C47892" w:rsidRPr="00502B8B" w:rsidRDefault="00C47892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Nome:</w:t>
            </w:r>
            <w:r w:rsidRPr="00502B8B">
              <w:rPr>
                <w:rFonts w:ascii="Century" w:hAnsi="Century" w:cs="Arial"/>
                <w:color w:val="000000"/>
              </w:rPr>
              <w:tab/>
            </w:r>
          </w:p>
          <w:p w:rsidR="00C47892" w:rsidRPr="00502B8B" w:rsidRDefault="00C47892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Servidor(a) público(a) federal em outro órgão?    (    ) Sim    (    ) Não   Qual?</w:t>
            </w:r>
            <w:r w:rsidRPr="00502B8B">
              <w:rPr>
                <w:rFonts w:ascii="Century" w:hAnsi="Century" w:cs="Arial"/>
                <w:color w:val="000000"/>
              </w:rPr>
              <w:tab/>
            </w:r>
          </w:p>
          <w:p w:rsidR="00C47892" w:rsidRPr="00502B8B" w:rsidRDefault="00C47892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O cônjuge ou companheiro(a) sendo também servidor(a) público federal, quem receberá os Auxílios? (    ) Pai        (    ) Mãe</w:t>
            </w:r>
          </w:p>
          <w:p w:rsidR="00C47892" w:rsidRPr="00502B8B" w:rsidRDefault="00C47892" w:rsidP="001376A0">
            <w:pPr>
              <w:autoSpaceDE w:val="0"/>
              <w:spacing w:after="0" w:line="240" w:lineRule="auto"/>
              <w:rPr>
                <w:rFonts w:ascii="Century" w:hAnsi="Century" w:cs="Arial"/>
                <w:color w:val="000000"/>
                <w:sz w:val="14"/>
              </w:rPr>
            </w:pPr>
          </w:p>
          <w:p w:rsidR="00C47892" w:rsidRPr="00502B8B" w:rsidRDefault="00C47892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C47892" w:rsidRPr="00502B8B" w:rsidRDefault="00C47892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C47892" w:rsidRPr="00502B8B" w:rsidRDefault="00C47892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C47892" w:rsidRPr="00502B8B" w:rsidRDefault="00C47892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</w:tc>
      </w:tr>
      <w:tr w:rsidR="00C47892" w:rsidRPr="00502B8B" w:rsidTr="001376A0">
        <w:trPr>
          <w:trHeight w:val="277"/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lastRenderedPageBreak/>
              <w:t xml:space="preserve">Observações: 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>Auxílio-Natalidade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Calibri"/>
                <w:sz w:val="20"/>
                <w:szCs w:val="20"/>
              </w:rPr>
              <w:t xml:space="preserve">1. É necessário anexar cópia (autenticada ou com confere com original) da 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Certidão de Nascimento e do CPF do dependente</w:t>
            </w:r>
            <w:r w:rsidRPr="00502B8B">
              <w:rPr>
                <w:rFonts w:ascii="Century" w:hAnsi="Century" w:cs="Arial"/>
                <w:color w:val="000000"/>
                <w:sz w:val="20"/>
                <w:szCs w:val="20"/>
              </w:rPr>
              <w:t xml:space="preserve"> se o auxílio for requerido pela servidora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2. Apresentação da 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cópia da Certidão de Nascimento, do CPF, da certidão de casamento ou da declaração de união estável e declaração que parturiente não seja servidora pública se o auxílio for requerido por servidor.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Arial Narrow"/>
                <w:b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b/>
                <w:sz w:val="20"/>
                <w:szCs w:val="20"/>
              </w:rPr>
              <w:t>Auxílio Pré-Escolar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1. Apresentação de 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cópia da Certidão de Nascimento, Termo de Adoção ou de Guarda e Responsabilidade expedida pelo juízo competente;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sz w:val="20"/>
                <w:szCs w:val="20"/>
              </w:rPr>
              <w:t>2. Apresentação de laudo médico, no caso de dependente excepcional com idade mental de até 07 (sete) anos incompletos.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sz w:val="20"/>
                <w:szCs w:val="20"/>
              </w:rPr>
              <w:t>3. Quando o pai e a mãe forem servidores públicos, fornecer declaração de que o cônjuge não recebe o benefício.</w:t>
            </w:r>
          </w:p>
          <w:p w:rsidR="00C47892" w:rsidRPr="00502B8B" w:rsidRDefault="00C47892" w:rsidP="001376A0">
            <w:pPr>
              <w:spacing w:after="0" w:line="240" w:lineRule="auto"/>
              <w:jc w:val="both"/>
              <w:rPr>
                <w:rFonts w:ascii="Century" w:hAnsi="Century" w:cs="Arial Narrow"/>
                <w:b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b/>
                <w:sz w:val="20"/>
                <w:szCs w:val="20"/>
              </w:rPr>
              <w:t>Inclusão de dependente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1. Apresentação da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 xml:space="preserve"> cópia da Certidão de Nascimento, CPF, Termo de Adoção ou de Guarda e Responsabilidade expedida pelo juízo competente (dependentes menores de idade) e</w:t>
            </w:r>
            <w:r w:rsidRPr="00502B8B">
              <w:rPr>
                <w:rFonts w:ascii="Century" w:hAnsi="Century" w:cs="Arial"/>
                <w:color w:val="000000"/>
                <w:sz w:val="20"/>
                <w:szCs w:val="20"/>
              </w:rPr>
              <w:t xml:space="preserve"> RG, CPF, Certidão de Casamento ou Declaração de União Estável (cônjuge ou companheiro) para inclusão de dependente ou pessoa da família maior de idade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.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sz w:val="20"/>
                <w:szCs w:val="20"/>
              </w:rPr>
              <w:t>2. Apresentação de laudo médico, no caso de dependente excepcional com idade mental de até 07 (sete) anos incompletos.</w:t>
            </w:r>
          </w:p>
          <w:p w:rsidR="00C47892" w:rsidRPr="00502B8B" w:rsidRDefault="00C47892" w:rsidP="001376A0">
            <w:pPr>
              <w:pStyle w:val="Cabealho"/>
              <w:jc w:val="both"/>
              <w:rPr>
                <w:rFonts w:ascii="Century" w:hAnsi="Century" w:cs="Arial Narrow"/>
                <w:b/>
                <w:sz w:val="20"/>
                <w:szCs w:val="20"/>
              </w:rPr>
            </w:pPr>
            <w:r w:rsidRPr="00502B8B">
              <w:rPr>
                <w:rFonts w:ascii="Century" w:hAnsi="Century" w:cs="Arial Narrow"/>
                <w:sz w:val="20"/>
                <w:szCs w:val="20"/>
              </w:rPr>
              <w:t xml:space="preserve">3. Poderão ser cadastrados como pessoa da família o cônjuge ou companheiro, os pais, o padrasto ou madrasta e enteado, ou dependente que viva </w:t>
            </w:r>
            <w:r w:rsidR="00CD20A8" w:rsidRPr="00502B8B">
              <w:rPr>
                <w:rFonts w:ascii="Century" w:hAnsi="Century" w:cs="Arial Narrow"/>
                <w:sz w:val="20"/>
                <w:szCs w:val="20"/>
              </w:rPr>
              <w:t>a expensas do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 xml:space="preserve"> servidor, devidamente comprovado (Declaração de Imposto de Renda).</w:t>
            </w:r>
          </w:p>
        </w:tc>
      </w:tr>
    </w:tbl>
    <w:p w:rsidR="00C47892" w:rsidRPr="00502B8B" w:rsidRDefault="00C47892" w:rsidP="00C47892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47892" w:rsidRPr="00502B8B" w:rsidRDefault="00C47892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8C33DE" w:rsidRPr="00502B8B" w:rsidRDefault="00B02585" w:rsidP="008C33DE">
      <w:pPr>
        <w:spacing w:after="0" w:line="240" w:lineRule="auto"/>
        <w:rPr>
          <w:rFonts w:ascii="Century" w:hAnsi="Century" w:cs="Arial"/>
          <w:b/>
        </w:rPr>
      </w:pPr>
      <w:r w:rsidRPr="00502B8B">
        <w:rPr>
          <w:rStyle w:val="Forte"/>
          <w:rFonts w:ascii="Century" w:hAnsi="Century" w:cs="Arial"/>
        </w:rPr>
        <w:br w:type="page"/>
      </w:r>
    </w:p>
    <w:p w:rsidR="002E4B9F" w:rsidRPr="00F26055" w:rsidRDefault="00DA2C0B" w:rsidP="00F26055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10" w:name="_Toc395096370"/>
      <w:r w:rsidRPr="00F26055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F26055">
        <w:rPr>
          <w:rFonts w:ascii="Century" w:hAnsi="Century"/>
          <w:b/>
          <w:i w:val="0"/>
          <w:sz w:val="28"/>
          <w:szCs w:val="28"/>
        </w:rPr>
        <w:fldChar w:fldCharType="begin"/>
      </w:r>
      <w:r w:rsidRPr="00F26055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F26055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11</w:t>
      </w:r>
      <w:r w:rsidR="001375D6" w:rsidRPr="00F26055">
        <w:rPr>
          <w:rFonts w:ascii="Century" w:hAnsi="Century"/>
          <w:b/>
          <w:i w:val="0"/>
          <w:sz w:val="28"/>
          <w:szCs w:val="28"/>
        </w:rPr>
        <w:fldChar w:fldCharType="end"/>
      </w:r>
      <w:r w:rsidRPr="00F26055">
        <w:rPr>
          <w:rFonts w:ascii="Century" w:hAnsi="Century"/>
          <w:b/>
          <w:i w:val="0"/>
          <w:sz w:val="28"/>
          <w:szCs w:val="28"/>
        </w:rPr>
        <w:t xml:space="preserve"> - </w:t>
      </w:r>
      <w:r w:rsidR="002E4B9F" w:rsidRPr="00F26055">
        <w:rPr>
          <w:rFonts w:ascii="Century" w:hAnsi="Century" w:cs="Arial"/>
          <w:b/>
          <w:i w:val="0"/>
          <w:sz w:val="28"/>
          <w:szCs w:val="28"/>
        </w:rPr>
        <w:t>CONCESSÕES – AFASTAMENTO REMUNERADO</w:t>
      </w:r>
      <w:bookmarkEnd w:id="10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2E4B9F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 </w:t>
            </w:r>
          </w:p>
        </w:tc>
      </w:tr>
      <w:tr w:rsidR="002E4B9F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2E4B9F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2E4B9F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2E4B9F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2E4B9F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2E4B9F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 xml:space="preserve"> Art. 97 da Lei nº 8.112/1990</w:t>
            </w:r>
          </w:p>
        </w:tc>
      </w:tr>
      <w:tr w:rsidR="002E4B9F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2E4B9F" w:rsidRPr="00502B8B" w:rsidTr="001376A0">
        <w:trPr>
          <w:trHeight w:val="309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2E4B9F" w:rsidRPr="00502B8B" w:rsidTr="001376A0">
        <w:trPr>
          <w:trHeight w:val="272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</w:p>
          <w:p w:rsidR="002E4B9F" w:rsidRPr="00502B8B" w:rsidRDefault="002E4B9F" w:rsidP="001376A0">
            <w:pPr>
              <w:pStyle w:val="Cabealho"/>
              <w:ind w:firstLine="532"/>
              <w:jc w:val="both"/>
              <w:rPr>
                <w:rFonts w:ascii="Century" w:hAnsi="Century" w:cs="Arial"/>
                <w:iCs/>
              </w:rPr>
            </w:pPr>
            <w:r w:rsidRPr="00502B8B">
              <w:rPr>
                <w:rFonts w:ascii="Century" w:hAnsi="Century" w:cs="Calibri"/>
              </w:rPr>
              <w:t xml:space="preserve">Requer a concessão de </w:t>
            </w:r>
            <w:r w:rsidRPr="00502B8B">
              <w:rPr>
                <w:rFonts w:ascii="Century" w:hAnsi="Century" w:cs="Calibri"/>
                <w:b/>
              </w:rPr>
              <w:t>AFASTAMENTO REMUNERADO</w:t>
            </w:r>
            <w:r w:rsidRPr="00502B8B">
              <w:rPr>
                <w:rFonts w:ascii="Century" w:hAnsi="Century" w:cs="Calibri"/>
              </w:rPr>
              <w:t>, no prazo de _____ dias, conforme documentação</w:t>
            </w:r>
            <w:r w:rsidRPr="00502B8B">
              <w:rPr>
                <w:rFonts w:ascii="Century" w:hAnsi="Century" w:cs="Arial"/>
                <w:iCs/>
              </w:rPr>
              <w:t xml:space="preserve"> anexa.</w:t>
            </w:r>
          </w:p>
          <w:p w:rsidR="002E4B9F" w:rsidRPr="00502B8B" w:rsidRDefault="002E4B9F" w:rsidP="001376A0">
            <w:pPr>
              <w:pStyle w:val="Cabealho"/>
              <w:ind w:firstLine="532"/>
              <w:jc w:val="both"/>
              <w:rPr>
                <w:rStyle w:val="Forte"/>
                <w:rFonts w:ascii="Century" w:eastAsia="SimSun" w:hAnsi="Century" w:cs="Calibri"/>
                <w:b w:val="0"/>
              </w:rPr>
            </w:pPr>
            <w:r w:rsidRPr="00502B8B">
              <w:rPr>
                <w:rFonts w:ascii="Century" w:hAnsi="Century"/>
              </w:rPr>
              <w:t xml:space="preserve">(     ) </w:t>
            </w:r>
            <w:r w:rsidRPr="00502B8B">
              <w:rPr>
                <w:rStyle w:val="Forte"/>
                <w:rFonts w:ascii="Century" w:eastAsia="SimSun" w:hAnsi="Century" w:cs="Calibri"/>
                <w:b w:val="0"/>
              </w:rPr>
              <w:t>Doação de sangue – 1 dia</w:t>
            </w:r>
          </w:p>
          <w:p w:rsidR="002E4B9F" w:rsidRPr="00502B8B" w:rsidRDefault="002E4B9F" w:rsidP="001376A0">
            <w:pPr>
              <w:pStyle w:val="Cabealho"/>
              <w:ind w:firstLine="532"/>
              <w:jc w:val="both"/>
              <w:rPr>
                <w:rStyle w:val="Forte"/>
                <w:rFonts w:ascii="Century" w:eastAsia="SimSun" w:hAnsi="Century" w:cs="Calibri"/>
                <w:b w:val="0"/>
              </w:rPr>
            </w:pPr>
            <w:r w:rsidRPr="00502B8B">
              <w:rPr>
                <w:rFonts w:ascii="Century" w:hAnsi="Century"/>
              </w:rPr>
              <w:t xml:space="preserve">(     ) </w:t>
            </w:r>
            <w:r w:rsidRPr="00502B8B">
              <w:rPr>
                <w:rStyle w:val="Forte"/>
                <w:rFonts w:ascii="Century" w:eastAsia="SimSun" w:hAnsi="Century" w:cs="Calibri"/>
                <w:b w:val="0"/>
              </w:rPr>
              <w:t xml:space="preserve">Alistamento ou recadastramento eleitoral – limitado </w:t>
            </w:r>
            <w:r w:rsidR="00CD20A8">
              <w:rPr>
                <w:rStyle w:val="Forte"/>
                <w:rFonts w:ascii="Century" w:eastAsia="SimSun" w:hAnsi="Century" w:cs="Calibri"/>
                <w:b w:val="0"/>
              </w:rPr>
              <w:t>-</w:t>
            </w:r>
            <w:r w:rsidRPr="00502B8B">
              <w:rPr>
                <w:rStyle w:val="Forte"/>
                <w:rFonts w:ascii="Century" w:eastAsia="SimSun" w:hAnsi="Century" w:cs="Calibri"/>
                <w:b w:val="0"/>
              </w:rPr>
              <w:t xml:space="preserve"> 2 dias</w:t>
            </w:r>
          </w:p>
          <w:p w:rsidR="002E4B9F" w:rsidRPr="00502B8B" w:rsidRDefault="002E4B9F" w:rsidP="001376A0">
            <w:pPr>
              <w:pStyle w:val="Cabealho"/>
              <w:ind w:firstLine="532"/>
              <w:jc w:val="both"/>
              <w:rPr>
                <w:rStyle w:val="Forte"/>
                <w:rFonts w:ascii="Century" w:eastAsia="SimSun" w:hAnsi="Century" w:cs="Calibri"/>
                <w:b w:val="0"/>
              </w:rPr>
            </w:pPr>
            <w:r w:rsidRPr="00502B8B">
              <w:rPr>
                <w:rFonts w:ascii="Century" w:hAnsi="Century"/>
              </w:rPr>
              <w:t xml:space="preserve">(     ) </w:t>
            </w:r>
            <w:r w:rsidRPr="00502B8B">
              <w:rPr>
                <w:rStyle w:val="Forte"/>
                <w:rFonts w:ascii="Century" w:eastAsia="SimSun" w:hAnsi="Century" w:cs="Calibri"/>
                <w:b w:val="0"/>
              </w:rPr>
              <w:t xml:space="preserve">Casamento – 8 dias </w:t>
            </w:r>
          </w:p>
          <w:p w:rsidR="002E4B9F" w:rsidRPr="00502B8B" w:rsidRDefault="002E4B9F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 xml:space="preserve">(  ) </w:t>
            </w:r>
            <w:r w:rsidRPr="00502B8B">
              <w:rPr>
                <w:rStyle w:val="Forte"/>
                <w:rFonts w:ascii="Century" w:eastAsia="SimSun" w:hAnsi="Century" w:cs="Calibri"/>
                <w:b w:val="0"/>
              </w:rPr>
              <w:t xml:space="preserve">Falecimento </w:t>
            </w:r>
            <w:r w:rsidRPr="00502B8B">
              <w:rPr>
                <w:rFonts w:ascii="Century" w:hAnsi="Century" w:cs="Calibri"/>
              </w:rPr>
              <w:t xml:space="preserve">cônjuge, companheiro, pais, madrasta ou padrasto, filhos,  enteados, menor sob guarda ou tutela e irmãos </w:t>
            </w:r>
            <w:r w:rsidRPr="00502B8B">
              <w:rPr>
                <w:rStyle w:val="Forte"/>
                <w:rFonts w:ascii="Century" w:eastAsia="SimSun" w:hAnsi="Century" w:cs="Calibri"/>
                <w:b w:val="0"/>
              </w:rPr>
              <w:t>– 8 dias</w:t>
            </w:r>
          </w:p>
          <w:p w:rsidR="002E4B9F" w:rsidRPr="00502B8B" w:rsidRDefault="002E4B9F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2E4B9F" w:rsidRPr="00502B8B" w:rsidRDefault="002E4B9F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2E4B9F" w:rsidRPr="00502B8B" w:rsidRDefault="002E4B9F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2E4B9F" w:rsidRPr="00502B8B" w:rsidRDefault="002E4B9F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2E4B9F" w:rsidRPr="00502B8B" w:rsidRDefault="002E4B9F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2E4B9F" w:rsidRPr="00502B8B" w:rsidRDefault="002E4B9F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2E4B9F" w:rsidRPr="00502B8B" w:rsidRDefault="002E4B9F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2E4B9F" w:rsidRPr="00502B8B" w:rsidRDefault="002E4B9F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2E4B9F" w:rsidRPr="00502B8B" w:rsidRDefault="002E4B9F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  <w:p w:rsidR="002E4B9F" w:rsidRPr="00502B8B" w:rsidRDefault="002E4B9F" w:rsidP="001376A0">
            <w:pPr>
              <w:pStyle w:val="Normal1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  <w:b/>
              </w:rPr>
              <w:t>Ciente da Chefia Imediata:</w:t>
            </w:r>
          </w:p>
          <w:p w:rsidR="002E4B9F" w:rsidRPr="00502B8B" w:rsidRDefault="002E4B9F" w:rsidP="001376A0">
            <w:pPr>
              <w:pStyle w:val="Normal1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À CRD,</w:t>
            </w:r>
          </w:p>
          <w:p w:rsidR="002E4B9F" w:rsidRPr="00502B8B" w:rsidRDefault="002E4B9F" w:rsidP="001376A0">
            <w:pPr>
              <w:pStyle w:val="Normal1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Para registro nos assentamentos funcionais do(a) servidor(a).</w:t>
            </w:r>
          </w:p>
          <w:p w:rsidR="002E4B9F" w:rsidRPr="00502B8B" w:rsidRDefault="002E4B9F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2E4B9F" w:rsidRPr="00502B8B" w:rsidRDefault="002E4B9F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2E4B9F" w:rsidRPr="00502B8B" w:rsidRDefault="002E4B9F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2E4B9F" w:rsidRPr="00502B8B" w:rsidRDefault="002E4B9F" w:rsidP="00152EC7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e Carimbo do Chefe Imediato</w:t>
            </w:r>
          </w:p>
        </w:tc>
      </w:tr>
      <w:tr w:rsidR="002E4B9F" w:rsidRPr="00502B8B" w:rsidTr="001376A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 xml:space="preserve">Observações: </w:t>
            </w:r>
          </w:p>
          <w:p w:rsidR="002E4B9F" w:rsidRPr="00502B8B" w:rsidRDefault="002E4B9F" w:rsidP="001376A0">
            <w:pPr>
              <w:pStyle w:val="Cabealho"/>
              <w:jc w:val="both"/>
              <w:rPr>
                <w:rFonts w:ascii="Century" w:hAnsi="Century" w:cs="Arial Narrow"/>
                <w:sz w:val="20"/>
                <w:szCs w:val="20"/>
              </w:rPr>
            </w:pPr>
            <w:r w:rsidRPr="00502B8B">
              <w:rPr>
                <w:rFonts w:ascii="Century" w:hAnsi="Century" w:cs="Calibri"/>
                <w:sz w:val="20"/>
                <w:szCs w:val="20"/>
              </w:rPr>
              <w:t xml:space="preserve">1.  </w:t>
            </w:r>
            <w:r w:rsidRPr="00502B8B">
              <w:rPr>
                <w:rFonts w:ascii="Century" w:hAnsi="Century" w:cs="Arial"/>
                <w:sz w:val="20"/>
                <w:szCs w:val="20"/>
              </w:rPr>
              <w:t>Preencher requerimento (modelo anexo), acompanhado de documento que comprove a ocorrência (</w:t>
            </w:r>
            <w:r w:rsidRPr="00502B8B">
              <w:rPr>
                <w:rStyle w:val="Forte"/>
                <w:rFonts w:ascii="Century" w:eastAsia="SimSun" w:hAnsi="Century" w:cs="Calibri"/>
                <w:b w:val="0"/>
                <w:sz w:val="20"/>
                <w:szCs w:val="20"/>
              </w:rPr>
              <w:t xml:space="preserve">Doação de sangue: declaração ou atestado comprobatório; Alistamento ou recadastramento eleitoral: certidão do TRE; casamento: cópia autenticada ou conferida com original da certidão de casamento; Falecimento </w:t>
            </w:r>
            <w:r w:rsidRPr="00502B8B">
              <w:rPr>
                <w:rFonts w:ascii="Century" w:hAnsi="Century" w:cs="Calibri"/>
                <w:sz w:val="20"/>
                <w:szCs w:val="20"/>
              </w:rPr>
              <w:t>cônjuge, companheiro, pais, madrasta ou padrasto, filhos, enteados, menor sob guarda ou tutela e irmãos:</w:t>
            </w:r>
            <w:r w:rsidRPr="00502B8B">
              <w:rPr>
                <w:rStyle w:val="Forte"/>
                <w:rFonts w:ascii="Century" w:eastAsia="SimSun" w:hAnsi="Century" w:cs="Calibri"/>
                <w:b w:val="0"/>
                <w:sz w:val="20"/>
                <w:szCs w:val="20"/>
              </w:rPr>
              <w:t>cópia autenticada ou conferida com original da certidão de óbito)</w:t>
            </w:r>
            <w:r w:rsidRPr="00502B8B">
              <w:rPr>
                <w:rFonts w:ascii="Century" w:hAnsi="Century" w:cs="Arial Narrow"/>
                <w:sz w:val="20"/>
                <w:szCs w:val="20"/>
              </w:rPr>
              <w:t>.</w:t>
            </w:r>
          </w:p>
        </w:tc>
      </w:tr>
    </w:tbl>
    <w:p w:rsidR="007F39AE" w:rsidRPr="007F39AE" w:rsidRDefault="007F39AE" w:rsidP="007F39AE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11" w:name="_Toc395096371"/>
      <w:r w:rsidRPr="007F39AE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7F39AE">
        <w:rPr>
          <w:rFonts w:ascii="Century" w:hAnsi="Century"/>
          <w:b/>
          <w:i w:val="0"/>
          <w:sz w:val="28"/>
          <w:szCs w:val="28"/>
        </w:rPr>
        <w:fldChar w:fldCharType="begin"/>
      </w:r>
      <w:r w:rsidRPr="007F39AE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7F39AE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12</w:t>
      </w:r>
      <w:r w:rsidR="001375D6" w:rsidRPr="007F39AE">
        <w:rPr>
          <w:rFonts w:ascii="Century" w:hAnsi="Century"/>
          <w:b/>
          <w:i w:val="0"/>
          <w:sz w:val="28"/>
          <w:szCs w:val="28"/>
        </w:rPr>
        <w:fldChar w:fldCharType="end"/>
      </w:r>
      <w:r w:rsidRPr="007F39AE">
        <w:rPr>
          <w:rFonts w:ascii="Century" w:hAnsi="Century"/>
          <w:b/>
          <w:i w:val="0"/>
          <w:sz w:val="28"/>
          <w:szCs w:val="28"/>
        </w:rPr>
        <w:t xml:space="preserve"> - </w:t>
      </w:r>
      <w:r w:rsidRPr="007F39AE">
        <w:rPr>
          <w:rFonts w:ascii="Century" w:hAnsi="Century" w:cs="Arial"/>
          <w:b/>
          <w:i w:val="0"/>
          <w:sz w:val="28"/>
          <w:szCs w:val="28"/>
        </w:rPr>
        <w:t>GRATIFICAÇÃO POR ENCARGO DE CURSO E CONCURSO</w:t>
      </w:r>
      <w:bookmarkEnd w:id="11"/>
    </w:p>
    <w:tbl>
      <w:tblPr>
        <w:tblW w:w="0" w:type="auto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7F39AE" w:rsidRPr="007F39AE" w:rsidTr="003F3DFB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pStyle w:val="Cabealho"/>
              <w:jc w:val="both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  <w:b/>
              </w:rPr>
              <w:t xml:space="preserve">1. IDENTIFICAÇÃO DO(A) SERVIDOR(A)  </w:t>
            </w:r>
          </w:p>
        </w:tc>
      </w:tr>
      <w:tr w:rsidR="007F39AE" w:rsidRPr="007F39AE" w:rsidTr="003F3DFB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pStyle w:val="Cabealho"/>
              <w:jc w:val="both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</w:rPr>
              <w:t>Nome:</w:t>
            </w:r>
          </w:p>
        </w:tc>
      </w:tr>
      <w:tr w:rsidR="007F39AE" w:rsidRPr="007F39AE" w:rsidTr="003F3DFB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pStyle w:val="Cabealho"/>
              <w:jc w:val="both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7F39AE" w:rsidRPr="007F39AE" w:rsidTr="003F3DFB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pStyle w:val="Cabealho"/>
              <w:jc w:val="both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</w:rPr>
              <w:t>Lotação:</w:t>
            </w:r>
          </w:p>
        </w:tc>
      </w:tr>
      <w:tr w:rsidR="007F39AE" w:rsidRPr="007F39AE" w:rsidTr="003F3DFB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pStyle w:val="Cabealho"/>
              <w:jc w:val="both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7F39AE" w:rsidRPr="007F39AE" w:rsidTr="003F3DFB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7F39AE" w:rsidRPr="007F39AE" w:rsidTr="003F3DFB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7F39AE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7F39AE" w:rsidRPr="007F39AE" w:rsidTr="00AD2C37">
        <w:trPr>
          <w:trHeight w:val="2734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widowControl w:val="0"/>
              <w:shd w:val="clear" w:color="auto" w:fill="FFFFFF"/>
              <w:tabs>
                <w:tab w:val="left" w:pos="709"/>
              </w:tabs>
              <w:jc w:val="both"/>
              <w:rPr>
                <w:rFonts w:ascii="Century" w:hAnsi="Century" w:cs="Calibri"/>
                <w:b/>
              </w:rPr>
            </w:pPr>
            <w:r w:rsidRPr="007F39AE">
              <w:rPr>
                <w:rStyle w:val="Forte"/>
                <w:rFonts w:ascii="Century" w:eastAsia="SimSun" w:hAnsi="Century" w:cs="Calibri"/>
                <w:b w:val="0"/>
                <w:shd w:val="clear" w:color="auto" w:fill="FFFFFF"/>
              </w:rPr>
              <w:t>Art. 76-A da Lei 8112/90; Decreto nº 6.114/2007; Portaria nº 01/2014/SEGEP (Divulga o valor do menor e maior vencimentobásico da Administração Pública  Federal, para efeito de pagamento de Auxílio-Natalidade e  para efeitos de pagamento da Gratificação por Encargo de Curso e Concurso – exercício 2014); Resolução nº 098/2011/CONSAD/UNIR; Portaria nº 810/2013/GR/UNIR, publicada no BS nº 84, de 12/09/2013, p. 8/11; Portaria nº 985/2013/GR/UNIR, publicada no BS nº 98 de 24/10/2013, p. 8; Portaria Conjunta nº 01/2013/PROGRAD/PROPLAN, publicada no BS nº 099 de 29/10/2013, p. 5/6.</w:t>
            </w:r>
          </w:p>
        </w:tc>
      </w:tr>
      <w:tr w:rsidR="007F39AE" w:rsidRPr="007F39AE" w:rsidTr="003F3DFB">
        <w:trPr>
          <w:trHeight w:val="309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pStyle w:val="Cabealho"/>
              <w:jc w:val="both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7F39AE" w:rsidRPr="007F39AE" w:rsidTr="003F3DFB">
        <w:trPr>
          <w:trHeight w:val="1800"/>
          <w:jc w:val="center"/>
        </w:trPr>
        <w:tc>
          <w:tcPr>
            <w:tcW w:w="8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ind w:left="-35" w:firstLine="567"/>
              <w:jc w:val="both"/>
              <w:rPr>
                <w:rFonts w:ascii="Century" w:hAnsi="Century" w:cs="Calibri"/>
              </w:rPr>
            </w:pPr>
          </w:p>
          <w:p w:rsidR="007F39AE" w:rsidRPr="007F39AE" w:rsidRDefault="007F39AE" w:rsidP="003F3DFB">
            <w:pPr>
              <w:ind w:left="-35" w:firstLine="567"/>
              <w:jc w:val="both"/>
              <w:rPr>
                <w:rFonts w:ascii="Century" w:hAnsi="Century" w:cs="Verdana"/>
                <w:shd w:val="clear" w:color="auto" w:fill="FFFFFF"/>
              </w:rPr>
            </w:pPr>
            <w:r w:rsidRPr="007F39AE">
              <w:rPr>
                <w:rFonts w:ascii="Century" w:hAnsi="Century" w:cs="Calibri"/>
              </w:rPr>
              <w:t xml:space="preserve">Requer à Diretoria de Recursos Humanos pagamento de </w:t>
            </w:r>
            <w:r w:rsidRPr="007F39AE">
              <w:rPr>
                <w:rFonts w:ascii="Century" w:hAnsi="Century"/>
                <w:b/>
              </w:rPr>
              <w:t>GRATIFICAÇÃO POR ENCARGO DE CURSO E CONCURSO</w:t>
            </w:r>
            <w:r w:rsidRPr="007F39AE">
              <w:rPr>
                <w:rFonts w:ascii="Century" w:hAnsi="Century" w:cs="Calibri"/>
              </w:rPr>
              <w:t xml:space="preserve">, em função de ter desenvolvido atividades </w:t>
            </w:r>
            <w:r w:rsidRPr="007F39AE">
              <w:rPr>
                <w:rFonts w:ascii="Century" w:hAnsi="Century" w:cs="Verdana"/>
                <w:shd w:val="clear" w:color="auto" w:fill="FFFFFF"/>
              </w:rPr>
              <w:t>em caráter eventual, conforme declaração de execução de atividades e declaração de execução de atividades já executadas no exercício, preenchida pelo chefe imediato.</w:t>
            </w:r>
          </w:p>
          <w:p w:rsidR="007F39AE" w:rsidRPr="007F39AE" w:rsidRDefault="007F39AE" w:rsidP="003F3DFB">
            <w:pPr>
              <w:pStyle w:val="Cabealho"/>
              <w:jc w:val="right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</w:rPr>
              <w:t>Nestes termos,</w:t>
            </w:r>
          </w:p>
          <w:p w:rsidR="007F39AE" w:rsidRPr="007F39AE" w:rsidRDefault="007F39AE" w:rsidP="003F3DFB">
            <w:pPr>
              <w:pStyle w:val="Cabealho"/>
              <w:jc w:val="right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</w:rPr>
              <w:t>Pede deferimento.</w:t>
            </w:r>
          </w:p>
          <w:p w:rsidR="007F39AE" w:rsidRPr="007F39AE" w:rsidRDefault="007F39AE" w:rsidP="003F3DFB">
            <w:pPr>
              <w:jc w:val="both"/>
              <w:rPr>
                <w:rFonts w:ascii="Century" w:hAnsi="Century" w:cs="Calibri"/>
              </w:rPr>
            </w:pPr>
          </w:p>
          <w:p w:rsidR="007F39AE" w:rsidRPr="007F39AE" w:rsidRDefault="007F39AE" w:rsidP="003F3DFB">
            <w:pPr>
              <w:jc w:val="center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7F39AE" w:rsidRPr="007F39AE" w:rsidRDefault="007F39AE" w:rsidP="003F3DFB">
            <w:pPr>
              <w:jc w:val="center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</w:rPr>
              <w:t>_________________________</w:t>
            </w:r>
          </w:p>
          <w:p w:rsidR="007F39AE" w:rsidRPr="007F39AE" w:rsidRDefault="007F39AE" w:rsidP="003F3DFB">
            <w:pPr>
              <w:pStyle w:val="Cabealho"/>
              <w:jc w:val="center"/>
              <w:rPr>
                <w:rFonts w:ascii="Century" w:hAnsi="Century" w:cs="Calibri"/>
              </w:rPr>
            </w:pPr>
            <w:r w:rsidRPr="007F39AE">
              <w:rPr>
                <w:rFonts w:ascii="Century" w:hAnsi="Century" w:cs="Calibri"/>
              </w:rPr>
              <w:t>Assinatura do(a) servidor(a)</w:t>
            </w:r>
          </w:p>
          <w:p w:rsidR="007F39AE" w:rsidRPr="007F39AE" w:rsidRDefault="007F39AE" w:rsidP="003F3DFB">
            <w:pPr>
              <w:pStyle w:val="Cabealho"/>
              <w:jc w:val="center"/>
              <w:rPr>
                <w:rFonts w:ascii="Century" w:hAnsi="Century" w:cs="Arial"/>
              </w:rPr>
            </w:pPr>
          </w:p>
        </w:tc>
      </w:tr>
      <w:tr w:rsidR="007F39AE" w:rsidRPr="007F39AE" w:rsidTr="003F3DFB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39AE" w:rsidRPr="007F39AE" w:rsidRDefault="007F39AE" w:rsidP="003F3DFB">
            <w:pPr>
              <w:pStyle w:val="Cabealho"/>
              <w:jc w:val="both"/>
              <w:rPr>
                <w:rFonts w:ascii="Century" w:hAnsi="Century" w:cs="Calibri"/>
                <w:b/>
                <w:sz w:val="19"/>
                <w:szCs w:val="19"/>
              </w:rPr>
            </w:pPr>
            <w:r w:rsidRPr="007F39AE">
              <w:rPr>
                <w:rFonts w:ascii="Century" w:hAnsi="Century" w:cs="Calibri"/>
                <w:b/>
                <w:sz w:val="19"/>
                <w:szCs w:val="19"/>
              </w:rPr>
              <w:t xml:space="preserve">Observações: </w:t>
            </w:r>
          </w:p>
          <w:p w:rsidR="007F39AE" w:rsidRPr="002358F8" w:rsidRDefault="007F39AE" w:rsidP="003F3DFB">
            <w:pPr>
              <w:jc w:val="both"/>
              <w:rPr>
                <w:rFonts w:ascii="Century" w:hAnsi="Century" w:cs="Arial"/>
                <w:color w:val="000000"/>
                <w:sz w:val="19"/>
                <w:szCs w:val="19"/>
              </w:rPr>
            </w:pPr>
            <w:r w:rsidRPr="007F39AE">
              <w:rPr>
                <w:rFonts w:ascii="Century" w:hAnsi="Century" w:cs="Arial"/>
                <w:sz w:val="19"/>
                <w:szCs w:val="19"/>
              </w:rPr>
              <w:t>1.</w:t>
            </w:r>
            <w:r w:rsidRPr="007F39AE">
              <w:rPr>
                <w:rFonts w:ascii="Century" w:hAnsi="Century" w:cs="Arial"/>
                <w:color w:val="000000"/>
                <w:sz w:val="19"/>
                <w:szCs w:val="19"/>
              </w:rPr>
              <w:t xml:space="preserve"> O servidor deverá anexar a este requerimento declaração de execução de atividades, declaração de compensação de carga horária trabalhada em curso ou concurso e declaração de execução de atividades já executadas no exercício, preenchida pelo chefe imediato.</w:t>
            </w:r>
          </w:p>
        </w:tc>
      </w:tr>
    </w:tbl>
    <w:p w:rsidR="009B1D61" w:rsidRDefault="009B1D61" w:rsidP="007F39AE">
      <w:pPr>
        <w:autoSpaceDE w:val="0"/>
        <w:autoSpaceDN w:val="0"/>
        <w:adjustRightInd w:val="0"/>
        <w:rPr>
          <w:rFonts w:ascii="Century" w:hAnsi="Century" w:cs="Arial"/>
        </w:rPr>
        <w:sectPr w:rsidR="009B1D61" w:rsidSect="00165DF4">
          <w:pgSz w:w="11906" w:h="16838"/>
          <w:pgMar w:top="1668" w:right="1134" w:bottom="851" w:left="1418" w:header="142" w:footer="720" w:gutter="0"/>
          <w:cols w:space="720"/>
          <w:titlePg/>
          <w:docGrid w:linePitch="360"/>
        </w:sectPr>
      </w:pPr>
    </w:p>
    <w:p w:rsidR="009B6CE8" w:rsidRDefault="00766BA8" w:rsidP="009B6CE8">
      <w:pPr>
        <w:pStyle w:val="Legenda"/>
        <w:jc w:val="center"/>
        <w:rPr>
          <w:rFonts w:ascii="Century" w:hAnsi="Century"/>
          <w:b/>
          <w:i w:val="0"/>
          <w:sz w:val="28"/>
          <w:szCs w:val="28"/>
        </w:rPr>
      </w:pPr>
      <w:bookmarkStart w:id="12" w:name="_Toc395096372"/>
      <w:r w:rsidRPr="00766BA8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766BA8">
        <w:rPr>
          <w:rFonts w:ascii="Century" w:hAnsi="Century"/>
          <w:b/>
          <w:i w:val="0"/>
          <w:sz w:val="28"/>
          <w:szCs w:val="28"/>
        </w:rPr>
        <w:fldChar w:fldCharType="begin"/>
      </w:r>
      <w:r w:rsidRPr="00766BA8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766BA8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13</w:t>
      </w:r>
      <w:r w:rsidR="001375D6" w:rsidRPr="00766BA8">
        <w:rPr>
          <w:rFonts w:ascii="Century" w:hAnsi="Century"/>
          <w:b/>
          <w:i w:val="0"/>
          <w:sz w:val="28"/>
          <w:szCs w:val="28"/>
        </w:rPr>
        <w:fldChar w:fldCharType="end"/>
      </w:r>
      <w:r w:rsidRPr="00766BA8">
        <w:rPr>
          <w:rFonts w:ascii="Century" w:hAnsi="Century"/>
          <w:b/>
          <w:i w:val="0"/>
          <w:sz w:val="28"/>
          <w:szCs w:val="28"/>
        </w:rPr>
        <w:t xml:space="preserve"> - </w:t>
      </w:r>
      <w:r w:rsidR="002A0E8E" w:rsidRPr="007F39AE">
        <w:rPr>
          <w:rFonts w:ascii="Century" w:hAnsi="Century" w:cs="Arial"/>
          <w:b/>
          <w:i w:val="0"/>
          <w:sz w:val="28"/>
          <w:szCs w:val="28"/>
        </w:rPr>
        <w:t>GRATIFICAÇÃO POR ENCARGO DE CURSO E CONCURSO</w:t>
      </w:r>
      <w:bookmarkEnd w:id="12"/>
    </w:p>
    <w:p w:rsidR="007F39AE" w:rsidRPr="00766BA8" w:rsidRDefault="007F39AE" w:rsidP="009B6CE8">
      <w:pPr>
        <w:pStyle w:val="Legenda"/>
        <w:jc w:val="center"/>
        <w:rPr>
          <w:rFonts w:ascii="Century" w:hAnsi="Century"/>
          <w:b/>
          <w:i w:val="0"/>
          <w:sz w:val="28"/>
          <w:szCs w:val="28"/>
        </w:rPr>
      </w:pPr>
      <w:r w:rsidRPr="00766BA8">
        <w:rPr>
          <w:rFonts w:ascii="Century" w:hAnsi="Century"/>
          <w:b/>
          <w:i w:val="0"/>
          <w:sz w:val="28"/>
          <w:szCs w:val="28"/>
        </w:rPr>
        <w:t>DECLARAÇÃO DE EXECUÇÃO DE ATIVIDADES</w:t>
      </w:r>
    </w:p>
    <w:p w:rsidR="007F39AE" w:rsidRPr="007F39AE" w:rsidRDefault="007F39AE" w:rsidP="007F39AE">
      <w:pPr>
        <w:jc w:val="center"/>
        <w:rPr>
          <w:rFonts w:ascii="Century" w:hAnsi="Century"/>
          <w:b/>
        </w:rPr>
      </w:pPr>
      <w:r w:rsidRPr="007F39AE">
        <w:rPr>
          <w:rFonts w:ascii="Century" w:hAnsi="Century"/>
          <w:b/>
        </w:rPr>
        <w:t>(elaboração do servidor)</w:t>
      </w:r>
    </w:p>
    <w:tbl>
      <w:tblPr>
        <w:tblW w:w="14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68"/>
      </w:tblGrid>
      <w:tr w:rsidR="007F39AE" w:rsidRPr="007F39AE" w:rsidTr="003F3DFB">
        <w:trPr>
          <w:trHeight w:val="2618"/>
          <w:jc w:val="center"/>
        </w:trPr>
        <w:tc>
          <w:tcPr>
            <w:tcW w:w="14268" w:type="dxa"/>
          </w:tcPr>
          <w:p w:rsidR="007F39AE" w:rsidRPr="007F39AE" w:rsidRDefault="007F39AE" w:rsidP="00766BA8">
            <w:pPr>
              <w:spacing w:line="240" w:lineRule="auto"/>
              <w:jc w:val="both"/>
              <w:rPr>
                <w:rFonts w:ascii="Century" w:hAnsi="Century"/>
              </w:rPr>
            </w:pPr>
            <w:r w:rsidRPr="007F39AE">
              <w:rPr>
                <w:rFonts w:ascii="Century" w:hAnsi="Century"/>
              </w:rPr>
              <w:t xml:space="preserve">_______________________________________________________________, matrícula SIAPE nº______________ ,do quadro de pessoal do _______________________________________________ , pela presente DECLARAÇÃO DE EXECUÇÃO DE ATIVIDADE, declaro ter participado, no ano em curso, das seguintes atividades relacionadas a______________________________________________________ __________________________________________________ previstas no Decreto Lei nº 6.114, de maio de 2007, da Presidência da República. </w:t>
            </w:r>
          </w:p>
          <w:p w:rsidR="007F39AE" w:rsidRPr="007F39AE" w:rsidRDefault="007F39AE" w:rsidP="00766BA8">
            <w:pPr>
              <w:spacing w:line="240" w:lineRule="auto"/>
              <w:jc w:val="both"/>
              <w:rPr>
                <w:rFonts w:ascii="Century" w:hAnsi="Century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355"/>
              <w:gridCol w:w="2760"/>
              <w:gridCol w:w="2520"/>
              <w:gridCol w:w="2402"/>
            </w:tblGrid>
            <w:tr w:rsidR="007F39AE" w:rsidRPr="007F39AE" w:rsidTr="003F3DFB">
              <w:tc>
                <w:tcPr>
                  <w:tcW w:w="6355" w:type="dxa"/>
                </w:tcPr>
                <w:p w:rsidR="007F39AE" w:rsidRPr="007F39AE" w:rsidRDefault="00CD20A8" w:rsidP="00766BA8">
                  <w:pPr>
                    <w:spacing w:line="240" w:lineRule="auto"/>
                    <w:jc w:val="center"/>
                    <w:rPr>
                      <w:rFonts w:ascii="Century" w:hAnsi="Century"/>
                      <w:b/>
                    </w:rPr>
                  </w:pPr>
                  <w:r w:rsidRPr="007F39AE">
                    <w:rPr>
                      <w:rFonts w:ascii="Century" w:hAnsi="Century"/>
                      <w:b/>
                    </w:rPr>
                    <w:t>Atividade</w:t>
                  </w:r>
                </w:p>
              </w:tc>
              <w:tc>
                <w:tcPr>
                  <w:tcW w:w="2760" w:type="dxa"/>
                </w:tcPr>
                <w:p w:rsidR="007F39AE" w:rsidRPr="007F39AE" w:rsidRDefault="00CD20A8" w:rsidP="00766BA8">
                  <w:pPr>
                    <w:spacing w:line="240" w:lineRule="auto"/>
                    <w:jc w:val="center"/>
                    <w:rPr>
                      <w:rFonts w:ascii="Century" w:hAnsi="Century"/>
                      <w:b/>
                    </w:rPr>
                  </w:pPr>
                  <w:r w:rsidRPr="007F39AE">
                    <w:rPr>
                      <w:rFonts w:ascii="Century" w:hAnsi="Century"/>
                      <w:b/>
                    </w:rPr>
                    <w:t>Percentual</w:t>
                  </w:r>
                  <w:r w:rsidR="007F39AE" w:rsidRPr="007F39AE">
                    <w:rPr>
                      <w:rFonts w:ascii="Century" w:hAnsi="Century"/>
                      <w:b/>
                    </w:rPr>
                    <w:t xml:space="preserve"> utilizado</w:t>
                  </w:r>
                </w:p>
              </w:tc>
              <w:tc>
                <w:tcPr>
                  <w:tcW w:w="2520" w:type="dxa"/>
                </w:tcPr>
                <w:p w:rsidR="007F39AE" w:rsidRPr="007F39AE" w:rsidRDefault="00CD20A8" w:rsidP="00766BA8">
                  <w:pPr>
                    <w:spacing w:line="240" w:lineRule="auto"/>
                    <w:jc w:val="center"/>
                    <w:rPr>
                      <w:rFonts w:ascii="Century" w:hAnsi="Century"/>
                      <w:b/>
                    </w:rPr>
                  </w:pPr>
                  <w:r w:rsidRPr="007F39AE">
                    <w:rPr>
                      <w:rFonts w:ascii="Century" w:hAnsi="Century"/>
                      <w:b/>
                    </w:rPr>
                    <w:t>Referência</w:t>
                  </w:r>
                  <w:r w:rsidR="007F39AE" w:rsidRPr="007F39AE">
                    <w:rPr>
                      <w:rFonts w:ascii="Century" w:hAnsi="Century"/>
                      <w:b/>
                    </w:rPr>
                    <w:t xml:space="preserve"> em horas</w:t>
                  </w:r>
                </w:p>
              </w:tc>
              <w:tc>
                <w:tcPr>
                  <w:tcW w:w="2402" w:type="dxa"/>
                </w:tcPr>
                <w:p w:rsidR="007F39AE" w:rsidRPr="007F39AE" w:rsidRDefault="00CD20A8" w:rsidP="00766BA8">
                  <w:pPr>
                    <w:spacing w:line="240" w:lineRule="auto"/>
                    <w:jc w:val="center"/>
                    <w:rPr>
                      <w:rFonts w:ascii="Century" w:hAnsi="Century"/>
                      <w:b/>
                    </w:rPr>
                  </w:pPr>
                  <w:r w:rsidRPr="007F39AE">
                    <w:rPr>
                      <w:rFonts w:ascii="Century" w:hAnsi="Century"/>
                      <w:b/>
                    </w:rPr>
                    <w:t>Valor</w:t>
                  </w:r>
                </w:p>
              </w:tc>
            </w:tr>
            <w:tr w:rsidR="007F39AE" w:rsidRPr="007F39AE" w:rsidTr="003F3DFB">
              <w:tc>
                <w:tcPr>
                  <w:tcW w:w="6355" w:type="dxa"/>
                </w:tcPr>
                <w:p w:rsidR="007F39AE" w:rsidRPr="007F39AE" w:rsidRDefault="007F39AE" w:rsidP="00766BA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760" w:type="dxa"/>
                </w:tcPr>
                <w:p w:rsidR="007F39AE" w:rsidRPr="007F39AE" w:rsidRDefault="007F39AE" w:rsidP="00766BA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520" w:type="dxa"/>
                </w:tcPr>
                <w:p w:rsidR="007F39AE" w:rsidRPr="007F39AE" w:rsidRDefault="007F39AE" w:rsidP="00766BA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402" w:type="dxa"/>
                </w:tcPr>
                <w:p w:rsidR="007F39AE" w:rsidRPr="007F39AE" w:rsidRDefault="007F39AE" w:rsidP="00766BA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</w:tr>
            <w:tr w:rsidR="007F39AE" w:rsidRPr="007F39AE" w:rsidTr="003F3DFB">
              <w:tc>
                <w:tcPr>
                  <w:tcW w:w="6355" w:type="dxa"/>
                </w:tcPr>
                <w:p w:rsidR="007F39AE" w:rsidRPr="007F39AE" w:rsidRDefault="007F39AE" w:rsidP="00766BA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760" w:type="dxa"/>
                </w:tcPr>
                <w:p w:rsidR="007F39AE" w:rsidRPr="007F39AE" w:rsidRDefault="007F39AE" w:rsidP="00766BA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520" w:type="dxa"/>
                </w:tcPr>
                <w:p w:rsidR="007F39AE" w:rsidRPr="007F39AE" w:rsidRDefault="007F39AE" w:rsidP="00766BA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402" w:type="dxa"/>
                </w:tcPr>
                <w:p w:rsidR="007F39AE" w:rsidRPr="007F39AE" w:rsidRDefault="007F39AE" w:rsidP="00766BA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</w:tr>
          </w:tbl>
          <w:p w:rsidR="007F39AE" w:rsidRPr="007F39AE" w:rsidRDefault="007F39AE" w:rsidP="00766BA8">
            <w:pPr>
              <w:spacing w:line="240" w:lineRule="auto"/>
              <w:rPr>
                <w:rFonts w:ascii="Century" w:hAnsi="Century"/>
              </w:rPr>
            </w:pPr>
          </w:p>
        </w:tc>
      </w:tr>
      <w:tr w:rsidR="007F39AE" w:rsidRPr="007F39AE" w:rsidTr="003F3DFB">
        <w:trPr>
          <w:jc w:val="center"/>
        </w:trPr>
        <w:tc>
          <w:tcPr>
            <w:tcW w:w="14268" w:type="dxa"/>
          </w:tcPr>
          <w:p w:rsidR="007F39AE" w:rsidRPr="007F39AE" w:rsidRDefault="007F39AE" w:rsidP="00766BA8">
            <w:pPr>
              <w:spacing w:line="240" w:lineRule="auto"/>
              <w:rPr>
                <w:rFonts w:ascii="Century" w:hAnsi="Century"/>
              </w:rPr>
            </w:pPr>
            <w:r w:rsidRPr="007F39AE">
              <w:rPr>
                <w:rFonts w:ascii="Century" w:hAnsi="Century"/>
              </w:rPr>
              <w:t>Declaro, sob minha inteira responsabilidade, serem exatas e verdadeiras as informações aqui prestadas, sob pena de responsabilidades administrativas, civil e penal.</w:t>
            </w:r>
          </w:p>
          <w:p w:rsidR="007F39AE" w:rsidRPr="007F39AE" w:rsidRDefault="007F39AE" w:rsidP="00766BA8">
            <w:pPr>
              <w:spacing w:line="240" w:lineRule="auto"/>
              <w:rPr>
                <w:rFonts w:ascii="Century" w:hAnsi="Century"/>
              </w:rPr>
            </w:pPr>
          </w:p>
          <w:p w:rsidR="007F39AE" w:rsidRPr="007F39AE" w:rsidRDefault="007F39AE" w:rsidP="00766BA8">
            <w:pPr>
              <w:spacing w:line="240" w:lineRule="auto"/>
              <w:rPr>
                <w:rFonts w:ascii="Century" w:hAnsi="Century"/>
              </w:rPr>
            </w:pPr>
            <w:r w:rsidRPr="007F39AE">
              <w:rPr>
                <w:rFonts w:ascii="Century" w:hAnsi="Century"/>
              </w:rPr>
              <w:t>______________, _____ de ___________ de _____.           Assinatura do(a) servidor(a)                   Assinatura do chefe imediato</w:t>
            </w:r>
          </w:p>
        </w:tc>
      </w:tr>
    </w:tbl>
    <w:p w:rsidR="007F39AE" w:rsidRPr="007F39AE" w:rsidRDefault="007F39AE" w:rsidP="007F39AE">
      <w:pPr>
        <w:jc w:val="center"/>
        <w:rPr>
          <w:rFonts w:ascii="Century" w:hAnsi="Century"/>
        </w:rPr>
      </w:pPr>
    </w:p>
    <w:p w:rsidR="009B6CE8" w:rsidRDefault="007F39AE" w:rsidP="009B6CE8">
      <w:pPr>
        <w:pStyle w:val="Legenda"/>
        <w:jc w:val="center"/>
        <w:rPr>
          <w:rFonts w:ascii="Century" w:hAnsi="Century"/>
          <w:b/>
          <w:i w:val="0"/>
          <w:sz w:val="28"/>
          <w:szCs w:val="28"/>
        </w:rPr>
      </w:pPr>
      <w:r w:rsidRPr="007F39AE">
        <w:rPr>
          <w:rFonts w:ascii="Century" w:hAnsi="Century"/>
        </w:rPr>
        <w:br w:type="page"/>
      </w:r>
      <w:bookmarkStart w:id="13" w:name="_Toc395096373"/>
      <w:r w:rsidR="009B6CE8" w:rsidRPr="009B6CE8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9B6CE8">
        <w:rPr>
          <w:rFonts w:ascii="Century" w:hAnsi="Century"/>
          <w:b/>
          <w:i w:val="0"/>
          <w:sz w:val="28"/>
          <w:szCs w:val="28"/>
        </w:rPr>
        <w:fldChar w:fldCharType="begin"/>
      </w:r>
      <w:r w:rsidR="009B6CE8" w:rsidRPr="009B6CE8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9B6CE8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14</w:t>
      </w:r>
      <w:r w:rsidR="001375D6" w:rsidRPr="009B6CE8">
        <w:rPr>
          <w:rFonts w:ascii="Century" w:hAnsi="Century"/>
          <w:b/>
          <w:i w:val="0"/>
          <w:sz w:val="28"/>
          <w:szCs w:val="28"/>
        </w:rPr>
        <w:fldChar w:fldCharType="end"/>
      </w:r>
      <w:r w:rsidR="009B6CE8" w:rsidRPr="009B6CE8">
        <w:rPr>
          <w:rFonts w:ascii="Century" w:hAnsi="Century"/>
          <w:b/>
          <w:i w:val="0"/>
          <w:sz w:val="28"/>
          <w:szCs w:val="28"/>
        </w:rPr>
        <w:t xml:space="preserve"> - </w:t>
      </w:r>
      <w:r w:rsidR="009B6CE8" w:rsidRPr="009B6CE8">
        <w:rPr>
          <w:rFonts w:ascii="Century" w:hAnsi="Century" w:cs="Arial"/>
          <w:b/>
          <w:i w:val="0"/>
          <w:sz w:val="28"/>
          <w:szCs w:val="28"/>
        </w:rPr>
        <w:t>GRATIFICAÇÃO POR ENCARGO DE CURSO E CONCURSO</w:t>
      </w:r>
      <w:bookmarkEnd w:id="13"/>
    </w:p>
    <w:p w:rsidR="007F39AE" w:rsidRPr="009B6CE8" w:rsidRDefault="007F39AE" w:rsidP="009B6CE8">
      <w:pPr>
        <w:pStyle w:val="Legenda"/>
        <w:jc w:val="center"/>
        <w:rPr>
          <w:rFonts w:ascii="Century" w:hAnsi="Century"/>
          <w:b/>
          <w:i w:val="0"/>
          <w:sz w:val="28"/>
          <w:szCs w:val="28"/>
        </w:rPr>
      </w:pPr>
      <w:r w:rsidRPr="009B6CE8">
        <w:rPr>
          <w:rFonts w:ascii="Century" w:hAnsi="Century"/>
          <w:b/>
          <w:i w:val="0"/>
          <w:sz w:val="28"/>
          <w:szCs w:val="28"/>
        </w:rPr>
        <w:t>DECLARAÇÃO DE EXECUÇÃO DE ATIVIDADES JÁ EXECUTADAS NO EXERCÍCIO</w:t>
      </w:r>
    </w:p>
    <w:p w:rsidR="007F39AE" w:rsidRPr="009B6CE8" w:rsidRDefault="009B6CE8" w:rsidP="009B6CE8">
      <w:pPr>
        <w:jc w:val="center"/>
        <w:rPr>
          <w:rFonts w:ascii="Century" w:hAnsi="Century"/>
          <w:b/>
        </w:rPr>
      </w:pPr>
      <w:r w:rsidRPr="009B6CE8">
        <w:rPr>
          <w:rFonts w:ascii="Century" w:hAnsi="Century"/>
          <w:b/>
        </w:rPr>
        <w:t>(</w:t>
      </w:r>
      <w:r w:rsidR="007F39AE" w:rsidRPr="009B6CE8">
        <w:rPr>
          <w:rFonts w:ascii="Century" w:hAnsi="Century"/>
          <w:b/>
        </w:rPr>
        <w:t>PREENCHIDA PELO CHEFE IMEDIATO</w:t>
      </w:r>
      <w:r w:rsidRPr="009B6CE8">
        <w:rPr>
          <w:rFonts w:ascii="Century" w:hAnsi="Century"/>
          <w:b/>
        </w:rPr>
        <w:t>)</w:t>
      </w:r>
    </w:p>
    <w:tbl>
      <w:tblPr>
        <w:tblW w:w="14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68"/>
      </w:tblGrid>
      <w:tr w:rsidR="007F39AE" w:rsidRPr="007F39AE" w:rsidTr="003F3DFB">
        <w:trPr>
          <w:trHeight w:val="1937"/>
          <w:jc w:val="center"/>
        </w:trPr>
        <w:tc>
          <w:tcPr>
            <w:tcW w:w="14268" w:type="dxa"/>
          </w:tcPr>
          <w:p w:rsidR="009B6CE8" w:rsidRDefault="009B6CE8" w:rsidP="009B6CE8">
            <w:pPr>
              <w:spacing w:line="240" w:lineRule="auto"/>
              <w:jc w:val="both"/>
              <w:rPr>
                <w:rFonts w:ascii="Century" w:hAnsi="Century"/>
              </w:rPr>
            </w:pPr>
          </w:p>
          <w:p w:rsidR="007F39AE" w:rsidRPr="007F39AE" w:rsidRDefault="007F39AE" w:rsidP="009B6CE8">
            <w:pPr>
              <w:spacing w:line="240" w:lineRule="auto"/>
              <w:jc w:val="both"/>
              <w:rPr>
                <w:rFonts w:ascii="Century" w:hAnsi="Century"/>
              </w:rPr>
            </w:pPr>
            <w:r w:rsidRPr="007F39AE">
              <w:rPr>
                <w:rFonts w:ascii="Century" w:hAnsi="Century"/>
              </w:rPr>
              <w:t>____________________________________, pela presente DECLARAÇÃO DE EXECUÇÃO DE ATIVIDADE EXECUTADAS, declaro que o docente/servidor _________________________________ tem acumuladas as seguintes horas remuneradas em conformidade com o Decreto Lei nº 6.114, de maio de 2007, da Presidência da República.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235"/>
              <w:gridCol w:w="2760"/>
              <w:gridCol w:w="2640"/>
              <w:gridCol w:w="2402"/>
            </w:tblGrid>
            <w:tr w:rsidR="007F39AE" w:rsidRPr="007F39AE" w:rsidTr="003F3DFB">
              <w:tc>
                <w:tcPr>
                  <w:tcW w:w="6235" w:type="dxa"/>
                </w:tcPr>
                <w:p w:rsidR="007F39AE" w:rsidRPr="007F39AE" w:rsidRDefault="00CD20A8" w:rsidP="009B6CE8">
                  <w:pPr>
                    <w:spacing w:line="240" w:lineRule="auto"/>
                    <w:jc w:val="center"/>
                    <w:rPr>
                      <w:rFonts w:ascii="Century" w:hAnsi="Century"/>
                      <w:b/>
                    </w:rPr>
                  </w:pPr>
                  <w:r w:rsidRPr="007F39AE">
                    <w:rPr>
                      <w:rFonts w:ascii="Century" w:hAnsi="Century"/>
                      <w:b/>
                    </w:rPr>
                    <w:t>Atividade</w:t>
                  </w:r>
                </w:p>
              </w:tc>
              <w:tc>
                <w:tcPr>
                  <w:tcW w:w="276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  <w:b/>
                    </w:rPr>
                  </w:pPr>
                  <w:r w:rsidRPr="007F39AE">
                    <w:rPr>
                      <w:rFonts w:ascii="Century" w:hAnsi="Century"/>
                      <w:b/>
                    </w:rPr>
                    <w:t>Percentual utilizado</w:t>
                  </w:r>
                </w:p>
              </w:tc>
              <w:tc>
                <w:tcPr>
                  <w:tcW w:w="264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  <w:b/>
                    </w:rPr>
                  </w:pPr>
                  <w:r w:rsidRPr="007F39AE">
                    <w:rPr>
                      <w:rFonts w:ascii="Century" w:hAnsi="Century"/>
                      <w:b/>
                    </w:rPr>
                    <w:t>Referência em horas</w:t>
                  </w:r>
                </w:p>
              </w:tc>
              <w:tc>
                <w:tcPr>
                  <w:tcW w:w="2402" w:type="dxa"/>
                </w:tcPr>
                <w:p w:rsidR="007F39AE" w:rsidRPr="007F39AE" w:rsidRDefault="00CD20A8" w:rsidP="009B6CE8">
                  <w:pPr>
                    <w:spacing w:line="240" w:lineRule="auto"/>
                    <w:jc w:val="center"/>
                    <w:rPr>
                      <w:rFonts w:ascii="Century" w:hAnsi="Century"/>
                      <w:b/>
                    </w:rPr>
                  </w:pPr>
                  <w:r w:rsidRPr="007F39AE">
                    <w:rPr>
                      <w:rFonts w:ascii="Century" w:hAnsi="Century"/>
                      <w:b/>
                    </w:rPr>
                    <w:t>Valor</w:t>
                  </w:r>
                </w:p>
              </w:tc>
            </w:tr>
            <w:tr w:rsidR="007F39AE" w:rsidRPr="007F39AE" w:rsidTr="003F3DFB">
              <w:tc>
                <w:tcPr>
                  <w:tcW w:w="6235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76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64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402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</w:tr>
            <w:tr w:rsidR="007F39AE" w:rsidRPr="007F39AE" w:rsidTr="003F3DFB">
              <w:tc>
                <w:tcPr>
                  <w:tcW w:w="6235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76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64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402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</w:tr>
            <w:tr w:rsidR="007F39AE" w:rsidRPr="007F39AE" w:rsidTr="003F3DFB">
              <w:tc>
                <w:tcPr>
                  <w:tcW w:w="6235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76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64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402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</w:tr>
            <w:tr w:rsidR="007F39AE" w:rsidRPr="007F39AE" w:rsidTr="003F3DFB">
              <w:tc>
                <w:tcPr>
                  <w:tcW w:w="6235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76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64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402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</w:tr>
            <w:tr w:rsidR="007F39AE" w:rsidRPr="007F39AE" w:rsidTr="003F3DFB">
              <w:tc>
                <w:tcPr>
                  <w:tcW w:w="6235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76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64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402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</w:tr>
            <w:tr w:rsidR="007F39AE" w:rsidRPr="007F39AE" w:rsidTr="003F3DFB">
              <w:tc>
                <w:tcPr>
                  <w:tcW w:w="6235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76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640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  <w:tc>
                <w:tcPr>
                  <w:tcW w:w="2402" w:type="dxa"/>
                </w:tcPr>
                <w:p w:rsidR="007F39AE" w:rsidRPr="007F39AE" w:rsidRDefault="007F39AE" w:rsidP="009B6CE8">
                  <w:pPr>
                    <w:spacing w:line="240" w:lineRule="auto"/>
                    <w:jc w:val="center"/>
                    <w:rPr>
                      <w:rFonts w:ascii="Century" w:hAnsi="Century"/>
                    </w:rPr>
                  </w:pPr>
                </w:p>
              </w:tc>
            </w:tr>
          </w:tbl>
          <w:p w:rsidR="007F39AE" w:rsidRPr="007F39AE" w:rsidRDefault="007F39AE" w:rsidP="009B6CE8">
            <w:pPr>
              <w:spacing w:line="240" w:lineRule="auto"/>
              <w:rPr>
                <w:rFonts w:ascii="Century" w:hAnsi="Century"/>
              </w:rPr>
            </w:pPr>
          </w:p>
        </w:tc>
      </w:tr>
      <w:tr w:rsidR="007F39AE" w:rsidRPr="007F39AE" w:rsidTr="003F3DFB">
        <w:trPr>
          <w:jc w:val="center"/>
        </w:trPr>
        <w:tc>
          <w:tcPr>
            <w:tcW w:w="14268" w:type="dxa"/>
          </w:tcPr>
          <w:p w:rsidR="007F39AE" w:rsidRDefault="007F39AE" w:rsidP="009B6CE8">
            <w:pPr>
              <w:spacing w:line="240" w:lineRule="auto"/>
              <w:rPr>
                <w:rFonts w:ascii="Century" w:hAnsi="Century"/>
              </w:rPr>
            </w:pPr>
            <w:r w:rsidRPr="007F39AE">
              <w:rPr>
                <w:rFonts w:ascii="Century" w:hAnsi="Century"/>
              </w:rPr>
              <w:t>Declaro, sob minha inteira responsabilidade, serem exatas e verdadeiras as informações aqui prestadas, sob pena de responsabilidades administrativas, civil e penal.</w:t>
            </w:r>
          </w:p>
          <w:p w:rsidR="007F39AE" w:rsidRPr="007F39AE" w:rsidRDefault="007F39AE" w:rsidP="009B6CE8">
            <w:pPr>
              <w:spacing w:line="240" w:lineRule="auto"/>
              <w:rPr>
                <w:rFonts w:ascii="Century" w:hAnsi="Century"/>
              </w:rPr>
            </w:pPr>
            <w:r w:rsidRPr="007F39AE">
              <w:rPr>
                <w:rFonts w:ascii="Century" w:hAnsi="Century"/>
              </w:rPr>
              <w:t>______________, _____ de ___________ de _____.                                                      Assinatura do chefe imediato</w:t>
            </w:r>
          </w:p>
        </w:tc>
      </w:tr>
    </w:tbl>
    <w:p w:rsidR="00D0555B" w:rsidRDefault="007F39AE" w:rsidP="00213B5F">
      <w:pPr>
        <w:pStyle w:val="Legenda"/>
        <w:jc w:val="center"/>
        <w:rPr>
          <w:rFonts w:ascii="Century" w:hAnsi="Century"/>
          <w:b/>
          <w:i w:val="0"/>
          <w:sz w:val="28"/>
          <w:szCs w:val="28"/>
        </w:rPr>
      </w:pPr>
      <w:r w:rsidRPr="007F39AE">
        <w:rPr>
          <w:rFonts w:ascii="Century" w:hAnsi="Century"/>
        </w:rPr>
        <w:br w:type="page"/>
      </w:r>
      <w:bookmarkStart w:id="14" w:name="_Toc395096374"/>
      <w:r w:rsidR="00213B5F" w:rsidRPr="00213B5F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213B5F">
        <w:rPr>
          <w:rFonts w:ascii="Century" w:hAnsi="Century"/>
          <w:b/>
          <w:i w:val="0"/>
          <w:sz w:val="28"/>
          <w:szCs w:val="28"/>
        </w:rPr>
        <w:fldChar w:fldCharType="begin"/>
      </w:r>
      <w:r w:rsidR="00213B5F" w:rsidRPr="00213B5F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213B5F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15</w:t>
      </w:r>
      <w:r w:rsidR="001375D6" w:rsidRPr="00213B5F">
        <w:rPr>
          <w:rFonts w:ascii="Century" w:hAnsi="Century"/>
          <w:b/>
          <w:i w:val="0"/>
          <w:sz w:val="28"/>
          <w:szCs w:val="28"/>
        </w:rPr>
        <w:fldChar w:fldCharType="end"/>
      </w:r>
      <w:r w:rsidR="00213B5F" w:rsidRPr="00213B5F">
        <w:rPr>
          <w:rFonts w:ascii="Century" w:hAnsi="Century"/>
          <w:b/>
          <w:i w:val="0"/>
          <w:sz w:val="28"/>
          <w:szCs w:val="28"/>
        </w:rPr>
        <w:t xml:space="preserve">- </w:t>
      </w:r>
      <w:r w:rsidR="00213B5F" w:rsidRPr="00213B5F">
        <w:rPr>
          <w:rFonts w:ascii="Century" w:hAnsi="Century" w:cs="Arial"/>
          <w:b/>
          <w:i w:val="0"/>
          <w:sz w:val="28"/>
          <w:szCs w:val="28"/>
        </w:rPr>
        <w:t>GRATIFICAÇÃO POR ENCARGO DE CURSO E CONCURSO</w:t>
      </w:r>
      <w:bookmarkEnd w:id="14"/>
    </w:p>
    <w:p w:rsidR="007F39AE" w:rsidRPr="00213B5F" w:rsidRDefault="007F39AE" w:rsidP="00213B5F">
      <w:pPr>
        <w:pStyle w:val="Legenda"/>
        <w:jc w:val="center"/>
        <w:rPr>
          <w:rFonts w:ascii="Century" w:hAnsi="Century"/>
          <w:b/>
          <w:i w:val="0"/>
          <w:sz w:val="28"/>
          <w:szCs w:val="28"/>
        </w:rPr>
      </w:pPr>
      <w:r w:rsidRPr="00213B5F">
        <w:rPr>
          <w:rFonts w:ascii="Century" w:hAnsi="Century"/>
          <w:b/>
          <w:i w:val="0"/>
          <w:sz w:val="28"/>
          <w:szCs w:val="28"/>
        </w:rPr>
        <w:t>DECLARAÇÃO DE COMPENSAÇÃO DE CARGA HORÁRIA TRABALHADA EM CURSO OU CONCURSO</w:t>
      </w:r>
    </w:p>
    <w:p w:rsidR="00213B5F" w:rsidRPr="009B6CE8" w:rsidRDefault="00213B5F" w:rsidP="00213B5F">
      <w:pPr>
        <w:jc w:val="center"/>
        <w:rPr>
          <w:rFonts w:ascii="Century" w:hAnsi="Century"/>
          <w:b/>
        </w:rPr>
      </w:pPr>
      <w:r>
        <w:rPr>
          <w:rFonts w:ascii="Century" w:hAnsi="Century"/>
          <w:b/>
        </w:rPr>
        <w:t>(</w:t>
      </w:r>
      <w:r w:rsidRPr="009B6CE8">
        <w:rPr>
          <w:rFonts w:ascii="Century" w:hAnsi="Century"/>
          <w:b/>
        </w:rPr>
        <w:t xml:space="preserve">PREENCHIDA PELO </w:t>
      </w:r>
      <w:r>
        <w:rPr>
          <w:rFonts w:ascii="Century" w:hAnsi="Century"/>
          <w:b/>
        </w:rPr>
        <w:t>SERVIDOR</w:t>
      </w:r>
      <w:r w:rsidRPr="009B6CE8">
        <w:rPr>
          <w:rFonts w:ascii="Century" w:hAnsi="Century"/>
          <w:b/>
        </w:rPr>
        <w:t>)</w:t>
      </w:r>
    </w:p>
    <w:tbl>
      <w:tblPr>
        <w:tblW w:w="142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68"/>
      </w:tblGrid>
      <w:tr w:rsidR="007F39AE" w:rsidRPr="007F39AE" w:rsidTr="00213B5F">
        <w:trPr>
          <w:trHeight w:val="4350"/>
          <w:jc w:val="center"/>
        </w:trPr>
        <w:tc>
          <w:tcPr>
            <w:tcW w:w="14268" w:type="dxa"/>
          </w:tcPr>
          <w:p w:rsidR="00213B5F" w:rsidRDefault="00213B5F" w:rsidP="00213B5F">
            <w:pPr>
              <w:spacing w:line="360" w:lineRule="auto"/>
              <w:jc w:val="both"/>
              <w:rPr>
                <w:rFonts w:ascii="Century" w:hAnsi="Century"/>
              </w:rPr>
            </w:pPr>
          </w:p>
          <w:p w:rsidR="007F39AE" w:rsidRPr="007F39AE" w:rsidRDefault="007F39AE" w:rsidP="00213B5F">
            <w:pPr>
              <w:spacing w:line="360" w:lineRule="auto"/>
              <w:jc w:val="both"/>
              <w:rPr>
                <w:rFonts w:ascii="Century" w:hAnsi="Century"/>
              </w:rPr>
            </w:pPr>
            <w:r w:rsidRPr="007F39AE">
              <w:rPr>
                <w:rFonts w:ascii="Century" w:hAnsi="Century"/>
              </w:rPr>
              <w:t>_______________________________________________________________________________________, SIAPE nº _____________, ocupante do cargo _________________________________, com exercício no(a) __________________________________________________________, DECLARA estar ciente de que as aulas trabalhadas em curso ou concurso, quando desempenhadas durante a jornada de trabalho, deverão ser compensadas no período máximo de 01 (um) ano, em conformidade com o Art. 76-A, § 2º da Lei 8112/90, c/c Art. 8º do Decreto Lei nº 6.114, de maio de 2007, da Presidência da República.</w:t>
            </w:r>
          </w:p>
        </w:tc>
      </w:tr>
      <w:tr w:rsidR="007F39AE" w:rsidRPr="007F39AE" w:rsidTr="003F3DFB">
        <w:trPr>
          <w:trHeight w:val="836"/>
          <w:jc w:val="center"/>
        </w:trPr>
        <w:tc>
          <w:tcPr>
            <w:tcW w:w="14268" w:type="dxa"/>
          </w:tcPr>
          <w:p w:rsidR="00213B5F" w:rsidRDefault="00213B5F" w:rsidP="003F3DFB">
            <w:pPr>
              <w:jc w:val="center"/>
              <w:rPr>
                <w:rFonts w:ascii="Century" w:hAnsi="Century"/>
              </w:rPr>
            </w:pPr>
          </w:p>
          <w:p w:rsidR="007F39AE" w:rsidRPr="007F39AE" w:rsidRDefault="007F39AE" w:rsidP="003F3DFB">
            <w:pPr>
              <w:jc w:val="center"/>
              <w:rPr>
                <w:rFonts w:ascii="Century" w:hAnsi="Century"/>
              </w:rPr>
            </w:pPr>
            <w:r w:rsidRPr="007F39AE">
              <w:rPr>
                <w:rFonts w:ascii="Century" w:hAnsi="Century"/>
              </w:rPr>
              <w:t>___________, _______ de ________ de________.                                                                      Assinatura do(a) Servidor(a)</w:t>
            </w:r>
          </w:p>
        </w:tc>
      </w:tr>
    </w:tbl>
    <w:p w:rsidR="007F39AE" w:rsidRPr="007F39AE" w:rsidRDefault="007F39AE" w:rsidP="007F39AE">
      <w:pPr>
        <w:rPr>
          <w:rFonts w:ascii="Century" w:hAnsi="Century"/>
        </w:rPr>
      </w:pPr>
    </w:p>
    <w:p w:rsidR="0015661C" w:rsidRDefault="0015661C">
      <w:pPr>
        <w:spacing w:after="0" w:line="240" w:lineRule="auto"/>
        <w:rPr>
          <w:rFonts w:ascii="Century" w:hAnsi="Century"/>
          <w:b/>
        </w:rPr>
      </w:pPr>
      <w:r>
        <w:rPr>
          <w:rFonts w:ascii="Century" w:hAnsi="Century"/>
          <w:b/>
        </w:rPr>
        <w:br w:type="page"/>
      </w:r>
    </w:p>
    <w:p w:rsidR="0015661C" w:rsidRDefault="0015661C" w:rsidP="002938D8">
      <w:pPr>
        <w:rPr>
          <w:rFonts w:ascii="Century" w:hAnsi="Century"/>
          <w:b/>
        </w:rPr>
        <w:sectPr w:rsidR="0015661C" w:rsidSect="009B1D61">
          <w:pgSz w:w="16838" w:h="11906" w:orient="landscape"/>
          <w:pgMar w:top="1134" w:right="851" w:bottom="1418" w:left="1667" w:header="142" w:footer="720" w:gutter="0"/>
          <w:cols w:space="720"/>
          <w:titlePg/>
          <w:docGrid w:linePitch="360"/>
        </w:sectPr>
      </w:pPr>
    </w:p>
    <w:p w:rsidR="002938D8" w:rsidRPr="0031319A" w:rsidRDefault="0031319A" w:rsidP="0031319A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15" w:name="_Toc395096375"/>
      <w:r w:rsidRPr="0031319A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31319A">
        <w:rPr>
          <w:rFonts w:ascii="Century" w:hAnsi="Century"/>
          <w:b/>
          <w:i w:val="0"/>
          <w:sz w:val="28"/>
          <w:szCs w:val="28"/>
        </w:rPr>
        <w:fldChar w:fldCharType="begin"/>
      </w:r>
      <w:r w:rsidRPr="0031319A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31319A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16</w:t>
      </w:r>
      <w:r w:rsidR="001375D6" w:rsidRPr="0031319A">
        <w:rPr>
          <w:rFonts w:ascii="Century" w:hAnsi="Century"/>
          <w:b/>
          <w:i w:val="0"/>
          <w:sz w:val="28"/>
          <w:szCs w:val="28"/>
        </w:rPr>
        <w:fldChar w:fldCharType="end"/>
      </w:r>
      <w:r w:rsidRPr="0031319A">
        <w:rPr>
          <w:rFonts w:ascii="Century" w:hAnsi="Century"/>
          <w:b/>
          <w:i w:val="0"/>
          <w:sz w:val="28"/>
          <w:szCs w:val="28"/>
        </w:rPr>
        <w:t xml:space="preserve"> - </w:t>
      </w:r>
      <w:r w:rsidR="002938D8" w:rsidRPr="0031319A">
        <w:rPr>
          <w:rFonts w:ascii="Century" w:hAnsi="Century" w:cs="Arial"/>
          <w:b/>
          <w:i w:val="0"/>
          <w:sz w:val="28"/>
          <w:szCs w:val="28"/>
        </w:rPr>
        <w:t>INCLUSÃO DE DEPENDENTE/PESSOA DA FAMÍLIA</w:t>
      </w:r>
      <w:bookmarkEnd w:id="15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95"/>
        <w:gridCol w:w="2268"/>
        <w:gridCol w:w="1559"/>
        <w:gridCol w:w="567"/>
        <w:gridCol w:w="426"/>
        <w:gridCol w:w="425"/>
        <w:gridCol w:w="458"/>
      </w:tblGrid>
      <w:tr w:rsidR="002938D8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Auxílio Natalidade: Art. 196 da Lei nº 8.112/90</w:t>
            </w:r>
          </w:p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Auxílio Pré-Escolar: Decreto nº 977/1993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2938D8" w:rsidRPr="00502B8B" w:rsidTr="001376A0">
        <w:trPr>
          <w:trHeight w:val="309"/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2938D8" w:rsidRPr="00502B8B" w:rsidTr="001376A0">
        <w:trPr>
          <w:trHeight w:val="272"/>
          <w:jc w:val="center"/>
        </w:trPr>
        <w:tc>
          <w:tcPr>
            <w:tcW w:w="8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 w:cs="Calibri"/>
              </w:rPr>
              <w:t xml:space="preserve">Requer à Diretoria de Recursos Humanos o pagamento de (   ) </w:t>
            </w:r>
            <w:r w:rsidRPr="00502B8B">
              <w:rPr>
                <w:rFonts w:ascii="Century" w:hAnsi="Century" w:cs="Calibri"/>
                <w:b/>
              </w:rPr>
              <w:t>AUXÍLIO NATALIDADE</w:t>
            </w:r>
            <w:r w:rsidRPr="00502B8B">
              <w:rPr>
                <w:rFonts w:ascii="Century" w:hAnsi="Century" w:cs="Calibri"/>
              </w:rPr>
              <w:t xml:space="preserve">, (   ) </w:t>
            </w:r>
            <w:r w:rsidRPr="00502B8B">
              <w:rPr>
                <w:rFonts w:ascii="Century" w:hAnsi="Century" w:cs="Calibri"/>
                <w:b/>
              </w:rPr>
              <w:t>AUXÍLIO PRÉ-ESCOLAR</w:t>
            </w:r>
            <w:r w:rsidRPr="00502B8B">
              <w:rPr>
                <w:rFonts w:ascii="Century" w:hAnsi="Century" w:cs="Calibri"/>
              </w:rPr>
              <w:t xml:space="preserve"> e/ou (   ) </w:t>
            </w:r>
            <w:r w:rsidRPr="00502B8B">
              <w:rPr>
                <w:rFonts w:ascii="Century" w:hAnsi="Century" w:cs="Calibri"/>
                <w:b/>
              </w:rPr>
              <w:t>INCLUSÃO DE DEPENDENTES</w:t>
            </w:r>
            <w:r w:rsidRPr="00502B8B">
              <w:rPr>
                <w:rFonts w:ascii="Century" w:hAnsi="Century" w:cs="Calibri"/>
              </w:rPr>
              <w:t>, conforme abaixo assinalado e documentação</w:t>
            </w:r>
            <w:r w:rsidRPr="00502B8B">
              <w:rPr>
                <w:rFonts w:ascii="Century" w:hAnsi="Century" w:cs="Arial"/>
                <w:iCs/>
              </w:rPr>
              <w:t xml:space="preserve"> anexa.</w:t>
            </w:r>
          </w:p>
        </w:tc>
      </w:tr>
      <w:tr w:rsidR="002938D8" w:rsidRPr="00502B8B" w:rsidTr="001376A0">
        <w:trPr>
          <w:trHeight w:val="261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NOME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CPF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PARENTESCO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APE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IR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AN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PF</w:t>
            </w:r>
          </w:p>
        </w:tc>
      </w:tr>
      <w:tr w:rsidR="002938D8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2938D8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2938D8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2938D8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2938D8" w:rsidRPr="00502B8B" w:rsidTr="001376A0">
        <w:trPr>
          <w:trHeight w:val="270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2938D8" w:rsidRPr="00502B8B" w:rsidTr="001376A0">
        <w:trPr>
          <w:trHeight w:val="70"/>
          <w:jc w:val="center"/>
        </w:trPr>
        <w:tc>
          <w:tcPr>
            <w:tcW w:w="899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Legenda"/>
              <w:spacing w:before="0" w:after="0"/>
              <w:jc w:val="both"/>
              <w:rPr>
                <w:rFonts w:ascii="Century" w:hAnsi="Century"/>
                <w:i w:val="0"/>
                <w:sz w:val="20"/>
                <w:szCs w:val="20"/>
              </w:rPr>
            </w:pPr>
            <w:r w:rsidRPr="00502B8B">
              <w:rPr>
                <w:rFonts w:ascii="Century" w:hAnsi="Century"/>
                <w:i w:val="0"/>
                <w:sz w:val="20"/>
                <w:szCs w:val="20"/>
              </w:rPr>
              <w:t>APE= Auxílio Pré-Escolar</w:t>
            </w:r>
          </w:p>
          <w:p w:rsidR="002938D8" w:rsidRPr="00502B8B" w:rsidRDefault="002938D8" w:rsidP="001376A0">
            <w:pPr>
              <w:pStyle w:val="Legenda"/>
              <w:spacing w:before="0" w:after="0"/>
              <w:jc w:val="both"/>
              <w:rPr>
                <w:rFonts w:ascii="Century" w:hAnsi="Century"/>
                <w:i w:val="0"/>
                <w:sz w:val="20"/>
                <w:szCs w:val="20"/>
              </w:rPr>
            </w:pPr>
            <w:r w:rsidRPr="00502B8B">
              <w:rPr>
                <w:rFonts w:ascii="Century" w:hAnsi="Century"/>
                <w:i w:val="0"/>
                <w:sz w:val="20"/>
                <w:szCs w:val="20"/>
              </w:rPr>
              <w:t>IR= Imposto de Renda</w:t>
            </w:r>
          </w:p>
          <w:p w:rsidR="002938D8" w:rsidRPr="00502B8B" w:rsidRDefault="002938D8" w:rsidP="001376A0">
            <w:pPr>
              <w:pStyle w:val="Legenda"/>
              <w:spacing w:before="0" w:after="0"/>
              <w:jc w:val="both"/>
              <w:rPr>
                <w:rFonts w:ascii="Century" w:hAnsi="Century"/>
                <w:i w:val="0"/>
                <w:sz w:val="20"/>
                <w:szCs w:val="20"/>
              </w:rPr>
            </w:pPr>
            <w:r w:rsidRPr="00502B8B">
              <w:rPr>
                <w:rFonts w:ascii="Century" w:hAnsi="Century"/>
                <w:i w:val="0"/>
                <w:sz w:val="20"/>
                <w:szCs w:val="20"/>
              </w:rPr>
              <w:t>AN= Auxílio-Natalidade</w:t>
            </w:r>
          </w:p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PF=Pessoa da Família</w:t>
            </w:r>
          </w:p>
          <w:p w:rsidR="002938D8" w:rsidRPr="00502B8B" w:rsidRDefault="002938D8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Informações sobre o cônjuge ou companheiro(a)</w:t>
            </w:r>
          </w:p>
          <w:p w:rsidR="002938D8" w:rsidRPr="00502B8B" w:rsidRDefault="002938D8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Nome:</w:t>
            </w:r>
            <w:r w:rsidRPr="00502B8B">
              <w:rPr>
                <w:rFonts w:ascii="Century" w:hAnsi="Century" w:cs="Arial"/>
                <w:color w:val="000000"/>
              </w:rPr>
              <w:tab/>
            </w:r>
          </w:p>
          <w:p w:rsidR="002938D8" w:rsidRPr="00502B8B" w:rsidRDefault="002938D8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Servidor(a) público(a) federal em outro órgão?    (    ) Sim    (    ) Não   Qual?</w:t>
            </w:r>
            <w:r w:rsidRPr="00502B8B">
              <w:rPr>
                <w:rFonts w:ascii="Century" w:hAnsi="Century" w:cs="Arial"/>
                <w:color w:val="000000"/>
              </w:rPr>
              <w:tab/>
            </w:r>
          </w:p>
          <w:p w:rsidR="002938D8" w:rsidRPr="00502B8B" w:rsidRDefault="002938D8" w:rsidP="001376A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right" w:leader="dot" w:pos="9923"/>
              </w:tabs>
              <w:autoSpaceDE w:val="0"/>
              <w:spacing w:after="0" w:line="240" w:lineRule="auto"/>
              <w:rPr>
                <w:rFonts w:ascii="Century" w:hAnsi="Century" w:cs="Arial"/>
                <w:color w:val="000000"/>
              </w:rPr>
            </w:pPr>
            <w:r w:rsidRPr="00502B8B">
              <w:rPr>
                <w:rFonts w:ascii="Century" w:hAnsi="Century" w:cs="Arial"/>
                <w:color w:val="000000"/>
              </w:rPr>
              <w:t>O cônjuge ou companheiro(a) sendo também servidor(a) público federal, quem receberá os Auxílios? (    ) Pai        (    ) Mãe</w:t>
            </w:r>
          </w:p>
          <w:p w:rsidR="002938D8" w:rsidRPr="00502B8B" w:rsidRDefault="002938D8" w:rsidP="001376A0">
            <w:pPr>
              <w:autoSpaceDE w:val="0"/>
              <w:spacing w:after="0" w:line="240" w:lineRule="auto"/>
              <w:rPr>
                <w:rFonts w:ascii="Century" w:hAnsi="Century" w:cs="Arial"/>
                <w:color w:val="000000"/>
                <w:sz w:val="14"/>
              </w:rPr>
            </w:pPr>
          </w:p>
          <w:p w:rsidR="002938D8" w:rsidRPr="00502B8B" w:rsidRDefault="002938D8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2938D8" w:rsidRPr="00502B8B" w:rsidRDefault="002938D8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2938D8" w:rsidRPr="00502B8B" w:rsidRDefault="002938D8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</w:tc>
      </w:tr>
    </w:tbl>
    <w:p w:rsidR="002938D8" w:rsidRPr="0018386B" w:rsidRDefault="0018386B" w:rsidP="0018386B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16" w:name="_Toc395096376"/>
      <w:r w:rsidRPr="0018386B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18386B">
        <w:rPr>
          <w:rFonts w:ascii="Century" w:hAnsi="Century"/>
          <w:b/>
          <w:i w:val="0"/>
          <w:sz w:val="28"/>
          <w:szCs w:val="28"/>
        </w:rPr>
        <w:fldChar w:fldCharType="begin"/>
      </w:r>
      <w:r w:rsidRPr="0018386B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18386B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17</w:t>
      </w:r>
      <w:r w:rsidR="001375D6" w:rsidRPr="0018386B">
        <w:rPr>
          <w:rFonts w:ascii="Century" w:hAnsi="Century"/>
          <w:b/>
          <w:i w:val="0"/>
          <w:sz w:val="28"/>
          <w:szCs w:val="28"/>
        </w:rPr>
        <w:fldChar w:fldCharType="end"/>
      </w:r>
      <w:r w:rsidRPr="0018386B">
        <w:rPr>
          <w:rFonts w:ascii="Century" w:hAnsi="Century"/>
          <w:b/>
          <w:i w:val="0"/>
          <w:sz w:val="28"/>
          <w:szCs w:val="28"/>
        </w:rPr>
        <w:t xml:space="preserve"> - </w:t>
      </w:r>
      <w:r w:rsidR="002938D8" w:rsidRPr="0018386B">
        <w:rPr>
          <w:rFonts w:ascii="Century" w:hAnsi="Century" w:cs="Arial"/>
          <w:b/>
          <w:i w:val="0"/>
          <w:sz w:val="28"/>
          <w:szCs w:val="28"/>
        </w:rPr>
        <w:t>LICENÇA PARA ATIVIDADE POLÍTICA – COM REMUNERAÇÃO</w:t>
      </w:r>
      <w:bookmarkEnd w:id="16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2938D8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 xml:space="preserve">Art. 86, </w:t>
            </w:r>
            <w:r w:rsidRPr="00502B8B">
              <w:rPr>
                <w:rFonts w:ascii="Century" w:hAnsi="Century"/>
                <w:color w:val="000000"/>
              </w:rPr>
              <w:t xml:space="preserve">§ 2º </w:t>
            </w:r>
            <w:r w:rsidRPr="00502B8B">
              <w:rPr>
                <w:rFonts w:ascii="Century" w:hAnsi="Century" w:cs="Arial"/>
              </w:rPr>
              <w:t>da Lei nº 8.112/1990</w:t>
            </w:r>
          </w:p>
        </w:tc>
      </w:tr>
      <w:tr w:rsidR="002938D8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2938D8" w:rsidRPr="00502B8B" w:rsidTr="001376A0">
        <w:trPr>
          <w:trHeight w:val="309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2938D8" w:rsidRPr="00502B8B" w:rsidTr="001376A0">
        <w:trPr>
          <w:trHeight w:val="272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pStyle w:val="Cabealho"/>
              <w:ind w:firstLine="532"/>
              <w:jc w:val="both"/>
              <w:rPr>
                <w:rFonts w:ascii="Century" w:hAnsi="Century" w:cs="Arial"/>
                <w:iCs/>
              </w:rPr>
            </w:pPr>
            <w:r w:rsidRPr="00502B8B">
              <w:rPr>
                <w:rFonts w:ascii="Century" w:hAnsi="Century" w:cs="Calibri"/>
              </w:rPr>
              <w:t xml:space="preserve">Requer à Diretoria de Recursos Humanos a concessão de </w:t>
            </w:r>
            <w:r w:rsidRPr="00502B8B">
              <w:rPr>
                <w:rFonts w:ascii="Century" w:hAnsi="Century" w:cs="Calibri"/>
                <w:b/>
              </w:rPr>
              <w:t>LICENÇA PARA ATIVIDADE POLÍTICA – COM REMUNERAÇÃO</w:t>
            </w:r>
            <w:r w:rsidRPr="00502B8B">
              <w:rPr>
                <w:rFonts w:ascii="Century" w:hAnsi="Century" w:cs="Calibri"/>
              </w:rPr>
              <w:t>, conforme documentação</w:t>
            </w:r>
            <w:r w:rsidRPr="00502B8B">
              <w:rPr>
                <w:rFonts w:ascii="Century" w:hAnsi="Century" w:cs="Arial"/>
                <w:iCs/>
              </w:rPr>
              <w:t xml:space="preserve"> anexa.</w:t>
            </w:r>
          </w:p>
          <w:p w:rsidR="002938D8" w:rsidRPr="00502B8B" w:rsidRDefault="002938D8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</w:p>
          <w:p w:rsidR="002938D8" w:rsidRPr="00502B8B" w:rsidRDefault="002938D8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</w:p>
          <w:p w:rsidR="002938D8" w:rsidRPr="00502B8B" w:rsidRDefault="002938D8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</w:p>
          <w:p w:rsidR="002938D8" w:rsidRPr="00502B8B" w:rsidRDefault="002938D8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2938D8" w:rsidRPr="00502B8B" w:rsidRDefault="002938D8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2938D8" w:rsidRPr="00502B8B" w:rsidRDefault="002938D8" w:rsidP="001376A0">
            <w:pPr>
              <w:pStyle w:val="Cabealho"/>
              <w:jc w:val="right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  <w:p w:rsidR="002938D8" w:rsidRPr="00502B8B" w:rsidRDefault="002938D8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</w:p>
        </w:tc>
      </w:tr>
      <w:tr w:rsidR="002938D8" w:rsidRPr="00502B8B" w:rsidTr="001376A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Observações: </w:t>
            </w:r>
          </w:p>
          <w:p w:rsidR="002938D8" w:rsidRPr="00502B8B" w:rsidRDefault="002938D8" w:rsidP="001376A0">
            <w:pPr>
              <w:pStyle w:val="Cabealho"/>
              <w:jc w:val="both"/>
              <w:rPr>
                <w:rFonts w:ascii="Century" w:hAnsi="Century" w:cs="Arial Narrow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1. </w:t>
            </w:r>
            <w:r w:rsidRPr="00502B8B">
              <w:rPr>
                <w:rFonts w:ascii="Century" w:hAnsi="Century" w:cs="Arial"/>
                <w:b/>
                <w:color w:val="000000"/>
              </w:rPr>
              <w:t xml:space="preserve">Preencher requerimento, acompanhado de </w:t>
            </w:r>
            <w:r w:rsidRPr="00502B8B">
              <w:rPr>
                <w:rFonts w:ascii="Century" w:hAnsi="Century" w:cs="Arial Narrow"/>
                <w:b/>
                <w:color w:val="000000"/>
              </w:rPr>
              <w:t>certidão emitida pelo Juiz Eleitoral, e as localidades onde não houver Juízo, por jornal oficial</w:t>
            </w:r>
            <w:r w:rsidRPr="00502B8B">
              <w:rPr>
                <w:rFonts w:ascii="Century" w:hAnsi="Century" w:cs="Arial"/>
                <w:b/>
                <w:color w:val="000000"/>
                <w:lang w:eastAsia="pt-BR"/>
              </w:rPr>
              <w:t>.</w:t>
            </w:r>
          </w:p>
        </w:tc>
      </w:tr>
    </w:tbl>
    <w:p w:rsidR="002E4B9F" w:rsidRPr="00502B8B" w:rsidRDefault="002E4B9F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2938D8" w:rsidRPr="00502B8B" w:rsidRDefault="002938D8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2938D8" w:rsidRPr="00502B8B" w:rsidRDefault="002938D8" w:rsidP="00D57804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C230B0" w:rsidRPr="00327787" w:rsidRDefault="00327787" w:rsidP="00327787">
      <w:pPr>
        <w:pStyle w:val="Legenda"/>
        <w:jc w:val="center"/>
        <w:rPr>
          <w:rFonts w:ascii="Century" w:hAnsi="Century" w:cs="Arial"/>
          <w:b/>
          <w:i w:val="0"/>
          <w:color w:val="000000"/>
          <w:sz w:val="28"/>
          <w:szCs w:val="28"/>
        </w:rPr>
      </w:pPr>
      <w:bookmarkStart w:id="17" w:name="_Toc395096377"/>
      <w:r w:rsidRPr="00327787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327787">
        <w:rPr>
          <w:rFonts w:ascii="Century" w:hAnsi="Century"/>
          <w:b/>
          <w:i w:val="0"/>
          <w:sz w:val="28"/>
          <w:szCs w:val="28"/>
        </w:rPr>
        <w:fldChar w:fldCharType="begin"/>
      </w:r>
      <w:r w:rsidRPr="00327787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327787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18</w:t>
      </w:r>
      <w:r w:rsidR="001375D6" w:rsidRPr="00327787">
        <w:rPr>
          <w:rFonts w:ascii="Century" w:hAnsi="Century"/>
          <w:b/>
          <w:i w:val="0"/>
          <w:sz w:val="28"/>
          <w:szCs w:val="28"/>
        </w:rPr>
        <w:fldChar w:fldCharType="end"/>
      </w:r>
      <w:r w:rsidRPr="00327787">
        <w:rPr>
          <w:rFonts w:ascii="Century" w:hAnsi="Century"/>
          <w:b/>
          <w:i w:val="0"/>
          <w:sz w:val="28"/>
          <w:szCs w:val="28"/>
        </w:rPr>
        <w:t xml:space="preserve"> - </w:t>
      </w:r>
      <w:r w:rsidR="00C230B0" w:rsidRPr="00327787">
        <w:rPr>
          <w:rFonts w:ascii="Century" w:hAnsi="Century" w:cs="Arial"/>
          <w:b/>
          <w:i w:val="0"/>
          <w:sz w:val="28"/>
          <w:szCs w:val="28"/>
        </w:rPr>
        <w:t>LICENÇA PARA TRATAR DE INTERESSES PARTICULARES – SEM REMUNERAÇÃO</w:t>
      </w:r>
      <w:bookmarkEnd w:id="17"/>
    </w:p>
    <w:tbl>
      <w:tblPr>
        <w:tblW w:w="0" w:type="auto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C230B0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</w:t>
            </w:r>
          </w:p>
        </w:tc>
      </w:tr>
      <w:tr w:rsidR="00C230B0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C230B0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C230B0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C230B0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C230B0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C230B0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C230B0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Art. 91 da Lei nº 8.112/1990</w:t>
            </w:r>
          </w:p>
        </w:tc>
      </w:tr>
      <w:tr w:rsidR="00C230B0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C230B0" w:rsidRPr="00502B8B" w:rsidTr="001376A0">
        <w:trPr>
          <w:trHeight w:val="309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C230B0" w:rsidRPr="00502B8B" w:rsidTr="001376A0">
        <w:trPr>
          <w:trHeight w:val="272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</w:p>
          <w:p w:rsidR="00C230B0" w:rsidRPr="00502B8B" w:rsidRDefault="00C230B0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Requer a concessão de </w:t>
            </w:r>
            <w:r w:rsidRPr="00502B8B">
              <w:rPr>
                <w:rFonts w:ascii="Century" w:hAnsi="Century" w:cs="Calibri"/>
                <w:b/>
              </w:rPr>
              <w:t>LICENÇA PARA TRATAR DE INTERESSES PARTICULARES – SEM REMUNERAÇÃO</w:t>
            </w:r>
            <w:r w:rsidRPr="00502B8B">
              <w:rPr>
                <w:rFonts w:ascii="Century" w:hAnsi="Century" w:cs="Calibri"/>
              </w:rPr>
              <w:t xml:space="preserve"> no período de _____________________ a __________________.</w:t>
            </w:r>
          </w:p>
          <w:p w:rsidR="00C230B0" w:rsidRPr="00502B8B" w:rsidRDefault="00C230B0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Declaro que não constam pendências nas unidades administrativas e acadêmicas, conforme declaração de nada consta, anexa.</w:t>
            </w:r>
          </w:p>
          <w:p w:rsidR="00C230B0" w:rsidRPr="00502B8B" w:rsidRDefault="00C230B0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</w:p>
          <w:p w:rsidR="00C230B0" w:rsidRPr="00502B8B" w:rsidRDefault="00C230B0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C230B0" w:rsidRPr="00502B8B" w:rsidRDefault="00C230B0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C230B0" w:rsidRPr="00502B8B" w:rsidRDefault="00C230B0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C230B0" w:rsidRPr="00502B8B" w:rsidRDefault="00C230B0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C230B0" w:rsidRPr="00502B8B" w:rsidRDefault="00C230B0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C230B0" w:rsidRPr="00502B8B" w:rsidRDefault="00C230B0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C230B0" w:rsidRPr="00502B8B" w:rsidRDefault="00C230B0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C230B0" w:rsidRPr="00502B8B" w:rsidRDefault="00C230B0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C230B0" w:rsidRPr="00502B8B" w:rsidRDefault="00C230B0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  <w:p w:rsidR="00C230B0" w:rsidRPr="00502B8B" w:rsidRDefault="00C230B0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À DRH,</w:t>
            </w:r>
          </w:p>
          <w:p w:rsidR="00C230B0" w:rsidRPr="00502B8B" w:rsidRDefault="00C230B0" w:rsidP="001376A0">
            <w:pPr>
              <w:spacing w:after="0" w:line="240" w:lineRule="auto"/>
              <w:ind w:firstLine="390"/>
              <w:jc w:val="both"/>
              <w:rPr>
                <w:rFonts w:ascii="Century" w:hAnsi="Century" w:cs="Calibri"/>
              </w:rPr>
            </w:pPr>
          </w:p>
          <w:p w:rsidR="00C230B0" w:rsidRPr="00502B8B" w:rsidRDefault="00C230B0" w:rsidP="001376A0">
            <w:pPr>
              <w:spacing w:after="0" w:line="240" w:lineRule="auto"/>
              <w:ind w:firstLine="390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Autorizo o usufruto da </w:t>
            </w:r>
            <w:r w:rsidRPr="00502B8B">
              <w:rPr>
                <w:rFonts w:ascii="Century" w:hAnsi="Century" w:cs="Calibri"/>
                <w:b/>
              </w:rPr>
              <w:t>LICENÇA PARA TRATAR DE INTERESSES PARTICULARES – SEM REMUNERAÇÃO</w:t>
            </w:r>
            <w:r w:rsidRPr="00502B8B">
              <w:rPr>
                <w:rFonts w:ascii="Century" w:hAnsi="Century" w:cs="Calibri"/>
              </w:rPr>
              <w:t xml:space="preserve"> no período de _____________________ a __________________</w:t>
            </w:r>
          </w:p>
          <w:p w:rsidR="00C230B0" w:rsidRPr="00502B8B" w:rsidRDefault="00C230B0" w:rsidP="001376A0">
            <w:pPr>
              <w:spacing w:after="0" w:line="240" w:lineRule="auto"/>
              <w:ind w:firstLine="390"/>
              <w:jc w:val="both"/>
              <w:rPr>
                <w:rFonts w:ascii="Century" w:hAnsi="Century" w:cs="Calibri"/>
              </w:rPr>
            </w:pPr>
          </w:p>
          <w:p w:rsidR="00C230B0" w:rsidRPr="00502B8B" w:rsidRDefault="00C230B0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C230B0" w:rsidRPr="00502B8B" w:rsidRDefault="00C230B0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C230B0" w:rsidRPr="00502B8B" w:rsidRDefault="00C230B0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_________________________________</w:t>
            </w:r>
          </w:p>
          <w:p w:rsidR="00C230B0" w:rsidRPr="00502B8B" w:rsidRDefault="00C230B0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e Carimbo do chefe imediato</w:t>
            </w:r>
          </w:p>
          <w:p w:rsidR="00C230B0" w:rsidRPr="00502B8B" w:rsidRDefault="00C230B0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</w:p>
        </w:tc>
      </w:tr>
      <w:tr w:rsidR="00C230B0" w:rsidRPr="00502B8B" w:rsidTr="001376A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Observações: </w:t>
            </w:r>
          </w:p>
          <w:p w:rsidR="00C230B0" w:rsidRPr="00502B8B" w:rsidRDefault="00C230B0" w:rsidP="001376A0">
            <w:pPr>
              <w:pStyle w:val="Cabealho"/>
              <w:jc w:val="both"/>
              <w:rPr>
                <w:rFonts w:ascii="Century" w:hAnsi="Century" w:cs="Arial Narrow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1. </w:t>
            </w:r>
            <w:r w:rsidRPr="00502B8B">
              <w:rPr>
                <w:rFonts w:ascii="Century" w:hAnsi="Century" w:cs="Arial"/>
                <w:b/>
                <w:color w:val="000000"/>
              </w:rPr>
              <w:t>Preencher requerimento, acompanhado de declaração de nada consta das unidades administrativas e acadêmicas</w:t>
            </w:r>
            <w:r w:rsidRPr="00502B8B">
              <w:rPr>
                <w:rFonts w:ascii="Century" w:hAnsi="Century" w:cs="Arial"/>
                <w:b/>
                <w:color w:val="000000"/>
                <w:lang w:eastAsia="pt-BR"/>
              </w:rPr>
              <w:t>.</w:t>
            </w:r>
          </w:p>
        </w:tc>
      </w:tr>
    </w:tbl>
    <w:p w:rsidR="00C230B0" w:rsidRPr="00766476" w:rsidRDefault="007F2A73" w:rsidP="007F2A73">
      <w:pPr>
        <w:pStyle w:val="Legenda"/>
        <w:jc w:val="center"/>
        <w:rPr>
          <w:rFonts w:ascii="Century" w:hAnsi="Century" w:cs="Arial"/>
          <w:b/>
          <w:i w:val="0"/>
          <w:sz w:val="22"/>
          <w:szCs w:val="22"/>
        </w:rPr>
      </w:pPr>
      <w:bookmarkStart w:id="18" w:name="_Toc395096378"/>
      <w:r w:rsidRPr="00766476">
        <w:rPr>
          <w:rFonts w:ascii="Century" w:hAnsi="Century"/>
          <w:b/>
          <w:i w:val="0"/>
          <w:sz w:val="22"/>
          <w:szCs w:val="22"/>
        </w:rPr>
        <w:lastRenderedPageBreak/>
        <w:t xml:space="preserve">FORMULÁRIO </w:t>
      </w:r>
      <w:r w:rsidR="001375D6" w:rsidRPr="00766476">
        <w:rPr>
          <w:rFonts w:ascii="Century" w:hAnsi="Century"/>
          <w:b/>
          <w:i w:val="0"/>
          <w:sz w:val="22"/>
          <w:szCs w:val="22"/>
        </w:rPr>
        <w:fldChar w:fldCharType="begin"/>
      </w:r>
      <w:r w:rsidRPr="00766476">
        <w:rPr>
          <w:rFonts w:ascii="Century" w:hAnsi="Century"/>
          <w:b/>
          <w:i w:val="0"/>
          <w:sz w:val="22"/>
          <w:szCs w:val="22"/>
        </w:rPr>
        <w:instrText xml:space="preserve"> SEQ FORMULÁRIO \* ARABIC </w:instrText>
      </w:r>
      <w:r w:rsidR="001375D6" w:rsidRPr="00766476">
        <w:rPr>
          <w:rFonts w:ascii="Century" w:hAnsi="Century"/>
          <w:b/>
          <w:i w:val="0"/>
          <w:sz w:val="22"/>
          <w:szCs w:val="22"/>
        </w:rPr>
        <w:fldChar w:fldCharType="separate"/>
      </w:r>
      <w:r w:rsidR="001901D6">
        <w:rPr>
          <w:rFonts w:ascii="Century" w:hAnsi="Century"/>
          <w:b/>
          <w:i w:val="0"/>
          <w:noProof/>
          <w:sz w:val="22"/>
          <w:szCs w:val="22"/>
        </w:rPr>
        <w:t>19</w:t>
      </w:r>
      <w:r w:rsidR="001375D6" w:rsidRPr="00766476">
        <w:rPr>
          <w:rFonts w:ascii="Century" w:hAnsi="Century"/>
          <w:b/>
          <w:i w:val="0"/>
          <w:sz w:val="22"/>
          <w:szCs w:val="22"/>
        </w:rPr>
        <w:fldChar w:fldCharType="end"/>
      </w:r>
      <w:r w:rsidRPr="00766476">
        <w:rPr>
          <w:rFonts w:ascii="Century" w:hAnsi="Century"/>
          <w:b/>
          <w:i w:val="0"/>
          <w:sz w:val="22"/>
          <w:szCs w:val="22"/>
        </w:rPr>
        <w:t xml:space="preserve"> - </w:t>
      </w:r>
      <w:r w:rsidR="00C230B0" w:rsidRPr="00766476">
        <w:rPr>
          <w:rFonts w:ascii="Century" w:hAnsi="Century" w:cs="Arial"/>
          <w:b/>
          <w:i w:val="0"/>
          <w:sz w:val="22"/>
          <w:szCs w:val="22"/>
        </w:rPr>
        <w:t>LICENÇA PARA TRATAR DE INTERESSES PARTICULARES – SEM REMUNERAÇÃOD E C L A R A Ç Ã O – NADA CONSTA</w:t>
      </w:r>
      <w:bookmarkEnd w:id="18"/>
    </w:p>
    <w:p w:rsidR="00C230B0" w:rsidRPr="00502B8B" w:rsidRDefault="00C230B0" w:rsidP="00C230B0">
      <w:pPr>
        <w:spacing w:after="0" w:line="240" w:lineRule="auto"/>
        <w:jc w:val="both"/>
        <w:rPr>
          <w:rFonts w:ascii="Century" w:hAnsi="Century"/>
        </w:rPr>
      </w:pPr>
      <w:r w:rsidRPr="00502B8B">
        <w:rPr>
          <w:rFonts w:ascii="Century" w:hAnsi="Century"/>
        </w:rPr>
        <w:t xml:space="preserve">Declaro que o (a) servidor (a) ________________________________, ocupante do Cargo de _____________________, SIAPE nº. ______________, lotado no _________________ </w:t>
      </w:r>
      <w:r w:rsidR="00270159">
        <w:rPr>
          <w:rFonts w:ascii="Century" w:hAnsi="Century"/>
        </w:rPr>
        <w:t>Câmpus</w:t>
      </w:r>
      <w:r w:rsidRPr="00502B8B">
        <w:rPr>
          <w:rFonts w:ascii="Century" w:hAnsi="Century"/>
        </w:rPr>
        <w:t xml:space="preserve"> ____________, portador (a) do RG ____________ e do CPF: ________________, relativo à respectiva unidade, no que diz respeito a pendências, se enquadra na situação assinalada, conforme os quadros abaixo:</w:t>
      </w:r>
    </w:p>
    <w:p w:rsidR="00C230B0" w:rsidRPr="00502B8B" w:rsidRDefault="001375D6" w:rsidP="00C230B0">
      <w:pPr>
        <w:spacing w:after="0" w:line="240" w:lineRule="auto"/>
        <w:jc w:val="both"/>
        <w:rPr>
          <w:rFonts w:ascii="Century" w:hAnsi="Century"/>
        </w:rPr>
      </w:pPr>
      <w:r>
        <w:rPr>
          <w:rFonts w:ascii="Century" w:hAnsi="Century"/>
          <w:noProof/>
          <w:lang w:eastAsia="pt-BR"/>
        </w:rPr>
        <w:pict>
          <v:shape id="Text Box 53" o:spid="_x0000_s1028" type="#_x0000_t202" style="position:absolute;left:0;text-align:left;margin-left:228.9pt;margin-top:2.8pt;width:220.85pt;height:97.35pt;z-index:25165619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" strokeweight="0">
            <v:textbox inset="11.7pt,8.1pt,11.7pt,8.1pt">
              <w:txbxContent>
                <w:p w:rsidR="00203580" w:rsidRPr="00005966" w:rsidRDefault="00203580" w:rsidP="00766476">
                  <w:pPr>
                    <w:spacing w:line="240" w:lineRule="auto"/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>COMISSÃO DE PROCESSO ADMINISTRATIVO E DISCIPLINARData ______/______/______</w:t>
                  </w:r>
                </w:p>
                <w:p w:rsidR="00203580" w:rsidRPr="00005966" w:rsidRDefault="00203580" w:rsidP="00766476">
                  <w:pPr>
                    <w:spacing w:line="240" w:lineRule="auto"/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766476">
                  <w:pPr>
                    <w:spacing w:line="240" w:lineRule="auto"/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(   ) Consta(m) a(s) seguinte(s) pendência(s):                                 </w:t>
                  </w:r>
                </w:p>
                <w:p w:rsidR="00203580" w:rsidRPr="00005966" w:rsidRDefault="00203580" w:rsidP="00766476">
                  <w:pPr>
                    <w:spacing w:line="240" w:lineRule="auto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______________________________________________________________________________        </w:t>
                  </w: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Century" w:hAnsi="Century"/>
          <w:noProof/>
          <w:lang w:eastAsia="pt-BR"/>
        </w:rPr>
        <w:pict>
          <v:shape id="Text Box 46" o:spid="_x0000_s1029" type="#_x0000_t202" style="position:absolute;left:0;text-align:left;margin-left:-5.7pt;margin-top:2.8pt;width:220.85pt;height:97.35pt;z-index:25164902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" strokeweight="0">
            <v:textbox inset="11.7pt,8.1pt,11.7pt,8.1pt">
              <w:txbxContent>
                <w:p w:rsidR="00203580" w:rsidRPr="00005966" w:rsidRDefault="00203580" w:rsidP="00766476">
                  <w:pPr>
                    <w:spacing w:line="240" w:lineRule="auto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DOFC</w:t>
                  </w:r>
                  <w:r w:rsidRPr="00005966">
                    <w:rPr>
                      <w:rFonts w:ascii="Calibri" w:hAnsi="Calibri"/>
                      <w:b/>
                      <w:sz w:val="20"/>
                    </w:rPr>
                    <w:t>Data ______/______/______</w:t>
                  </w:r>
                </w:p>
                <w:p w:rsidR="00203580" w:rsidRPr="00005966" w:rsidRDefault="00203580" w:rsidP="00766476">
                  <w:pPr>
                    <w:spacing w:line="240" w:lineRule="auto"/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766476">
                  <w:pPr>
                    <w:spacing w:line="240" w:lineRule="auto"/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(   ) Consta(m) a(s) seguinte(s) pendência(s):                                 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______________________________________________________________________________        </w:t>
                  </w: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C230B0" w:rsidRPr="00502B8B" w:rsidRDefault="00C230B0" w:rsidP="00C230B0">
      <w:pPr>
        <w:spacing w:after="0" w:line="240" w:lineRule="auto"/>
        <w:jc w:val="both"/>
        <w:rPr>
          <w:rFonts w:ascii="Century" w:hAnsi="Century"/>
          <w:lang w:eastAsia="pt-BR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1375D6" w:rsidP="00C230B0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  <w:noProof/>
          <w:lang w:eastAsia="pt-BR"/>
        </w:rPr>
        <w:pict>
          <v:shape id="Text Box 47" o:spid="_x0000_s1030" type="#_x0000_t202" style="position:absolute;margin-left:228.9pt;margin-top:10.05pt;width:220.85pt;height:103.4pt;z-index:25165004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" strokeweight="0">
            <v:textbox inset="11.7pt,8.1pt,11.7pt,8.1pt">
              <w:txbxContent>
                <w:p w:rsidR="00203580" w:rsidRPr="00005966" w:rsidRDefault="00203580" w:rsidP="00C230B0">
                  <w:pPr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DIRCA/SERCA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>Data_____/_____/_____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(   ) Consta(m) a(s) seguinte(s) pendência(s): 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______________________________________________________________________________        </w:t>
                  </w: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rFonts w:ascii="Century" w:hAnsi="Century"/>
          <w:noProof/>
          <w:lang w:eastAsia="pt-BR"/>
        </w:rPr>
        <w:pict>
          <v:shape id="Text Box 50" o:spid="_x0000_s1031" type="#_x0000_t202" style="position:absolute;margin-left:-5.9pt;margin-top:10.05pt;width:221.05pt;height:103.4pt;z-index:25165312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" strokeweight="0">
            <v:textbox inset="11.7pt,8.1pt,11.7pt,8.1pt">
              <w:txbxContent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b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 xml:space="preserve">COORDENAÇÃO DE PATRIMÔNIO 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>Data ______/______/______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Consta(m) a(s) seguinte(s) pendência(s):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______________________________________________________________________________        </w:t>
                  </w: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  <w:lang w:eastAsia="pt-BR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  <w:lang w:eastAsia="pt-BR"/>
        </w:rPr>
      </w:pPr>
    </w:p>
    <w:p w:rsidR="00C230B0" w:rsidRPr="00502B8B" w:rsidRDefault="001375D6" w:rsidP="00C230B0">
      <w:pPr>
        <w:spacing w:after="0" w:line="240" w:lineRule="auto"/>
        <w:rPr>
          <w:rFonts w:ascii="Century" w:hAnsi="Century"/>
          <w:lang w:eastAsia="pt-BR"/>
        </w:rPr>
      </w:pPr>
      <w:r>
        <w:rPr>
          <w:rFonts w:ascii="Century" w:hAnsi="Century"/>
          <w:noProof/>
          <w:lang w:eastAsia="pt-BR"/>
        </w:rPr>
        <w:pict>
          <v:shape id="Text Box 48" o:spid="_x0000_s1032" type="#_x0000_t202" style="position:absolute;margin-left:-5.7pt;margin-top:11.85pt;width:221.6pt;height:101.3pt;z-index:25165107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" strokeweight="0">
            <v:textbox inset="11.7pt,8.1pt,11.7pt,8.1pt">
              <w:txbxContent>
                <w:p w:rsidR="00203580" w:rsidRPr="00005966" w:rsidRDefault="00203580" w:rsidP="00C230B0">
                  <w:pPr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 xml:space="preserve">CFEB 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Data</w:t>
                  </w:r>
                  <w:r w:rsidRPr="00005966">
                    <w:rPr>
                      <w:rFonts w:ascii="Calibri" w:hAnsi="Calibri"/>
                      <w:b/>
                      <w:sz w:val="20"/>
                    </w:rPr>
                    <w:t xml:space="preserve"> ______/______/______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eastAsia="Arial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(   ) Consta(m) a(s) seguinte(s) pendência(s): 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______________________________________________________________________________        </w:t>
                  </w: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lang w:eastAsia="pt-BR"/>
        </w:rPr>
        <w:pict>
          <v:shape id="Text Box 49" o:spid="_x0000_s1033" type="#_x0000_t202" style="position:absolute;margin-left:228.9pt;margin-top:11.85pt;width:220.85pt;height:97.1pt;z-index:25165209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" strokeweight="0">
            <v:textbox inset="11.7pt,8.1pt,11.7pt,8.1pt">
              <w:txbxContent>
                <w:p w:rsidR="00203580" w:rsidRPr="00005966" w:rsidRDefault="00203580" w:rsidP="00C230B0">
                  <w:pPr>
                    <w:rPr>
                      <w:rFonts w:ascii="Calibri" w:hAnsi="Calibri"/>
                      <w:b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 xml:space="preserve">BIBLIOTECA/SETORIAL            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>Data ____/____/____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(   ) Consta(m) a(s) seguinte(s) pendência(s):  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______________________________________________________________________________        </w:t>
                  </w:r>
                </w:p>
                <w:p w:rsidR="00203580" w:rsidRPr="00005966" w:rsidRDefault="00203580" w:rsidP="00C230B0">
                  <w:pPr>
                    <w:spacing w:line="360" w:lineRule="auto"/>
                    <w:jc w:val="center"/>
                    <w:rPr>
                      <w:rFonts w:ascii="Calibri" w:hAnsi="Calibri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</w:txbxContent>
            </v:textbox>
          </v:shape>
        </w:pict>
      </w:r>
    </w:p>
    <w:p w:rsidR="00C230B0" w:rsidRPr="00502B8B" w:rsidRDefault="00C230B0" w:rsidP="00C230B0">
      <w:pPr>
        <w:spacing w:after="0" w:line="240" w:lineRule="auto"/>
        <w:rPr>
          <w:rFonts w:ascii="Century" w:hAnsi="Century"/>
          <w:lang w:eastAsia="pt-BR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  <w:lang w:eastAsia="pt-BR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1375D6" w:rsidP="00C230B0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  <w:noProof/>
          <w:lang w:eastAsia="pt-BR"/>
        </w:rPr>
        <w:pict>
          <v:shape id="Text Box 51" o:spid="_x0000_s1034" type="#_x0000_t202" style="position:absolute;margin-left:-4.95pt;margin-top:8.6pt;width:221.6pt;height:104.65pt;z-index:25165414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" strokeweight="0">
            <v:textbox inset="11.7pt,8.1pt,11.7pt,8.1pt">
              <w:txbxContent>
                <w:p w:rsidR="00203580" w:rsidRPr="00005966" w:rsidRDefault="00203580" w:rsidP="00C230B0">
                  <w:pPr>
                    <w:rPr>
                      <w:rFonts w:ascii="Calibri" w:hAnsi="Calibri"/>
                      <w:b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 xml:space="preserve">SCDP        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>Data      ______/______/______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eastAsia="Arial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) Consta(m) a(s) seguinte(s) pendência(s): ______________________________________________________________________________</w:t>
                  </w: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  <w:p w:rsidR="00203580" w:rsidRPr="00005966" w:rsidRDefault="00203580" w:rsidP="00C230B0">
                  <w:pPr>
                    <w:spacing w:line="360" w:lineRule="auto"/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rFonts w:ascii="Century" w:hAnsi="Century"/>
          <w:noProof/>
          <w:lang w:eastAsia="pt-BR"/>
        </w:rPr>
        <w:pict>
          <v:shape id="Text Box 52" o:spid="_x0000_s1035" type="#_x0000_t202" style="position:absolute;margin-left:228.85pt;margin-top:8.6pt;width:220.9pt;height:104.65pt;z-index:25165516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" strokeweight="0">
            <v:textbox inset="13.2pt,9.6pt,13.2pt,9.6pt">
              <w:txbxContent>
                <w:p w:rsidR="00203580" w:rsidRPr="00005966" w:rsidRDefault="00203580" w:rsidP="00C230B0">
                  <w:pPr>
                    <w:rPr>
                      <w:rFonts w:ascii="Calibri" w:hAnsi="Calibri"/>
                      <w:b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 xml:space="preserve">CSG CAMPI     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>Data ____/____/_____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(   )Consta(m) a(s) seguinte(s) pendência(s):                                 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______________________________________________________________________________</w:t>
                  </w: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  <w:p w:rsidR="00203580" w:rsidRPr="00005966" w:rsidRDefault="00203580" w:rsidP="00C230B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  <w:lang w:eastAsia="pt-BR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Default="00C230B0" w:rsidP="00C230B0">
      <w:pPr>
        <w:spacing w:after="0" w:line="240" w:lineRule="auto"/>
        <w:rPr>
          <w:rFonts w:ascii="Century" w:hAnsi="Century"/>
        </w:rPr>
      </w:pPr>
    </w:p>
    <w:p w:rsidR="00102D00" w:rsidRDefault="00102D00" w:rsidP="00C230B0">
      <w:pPr>
        <w:spacing w:after="0" w:line="240" w:lineRule="auto"/>
        <w:rPr>
          <w:rFonts w:ascii="Century" w:hAnsi="Century"/>
        </w:rPr>
      </w:pPr>
    </w:p>
    <w:p w:rsidR="00102D00" w:rsidRDefault="001375D6" w:rsidP="00C230B0">
      <w:pPr>
        <w:spacing w:after="0" w:line="240" w:lineRule="auto"/>
        <w:rPr>
          <w:rFonts w:ascii="Century" w:hAnsi="Century"/>
        </w:rPr>
      </w:pPr>
      <w:r>
        <w:rPr>
          <w:rFonts w:ascii="Century" w:hAnsi="Century"/>
          <w:noProof/>
          <w:lang w:eastAsia="pt-BR"/>
        </w:rPr>
        <w:pict>
          <v:shape id="Text Box 55" o:spid="_x0000_s1036" type="#_x0000_t202" style="position:absolute;margin-left:229.05pt;margin-top:7pt;width:220.85pt;height:78.8pt;z-index:25165824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" strokeweight="0">
            <v:textbox inset="11.7pt,8.1pt,11.7pt,8.1pt">
              <w:txbxContent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>CRDData    ______/______/______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eastAsia="Arial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(   ) Consta(m) a(s) seguinte(s) pendência(s): 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______________________________________________________________________________</w:t>
                  </w: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  <w:p w:rsidR="00203580" w:rsidRPr="00005966" w:rsidRDefault="00203580" w:rsidP="00C230B0">
                  <w:pPr>
                    <w:spacing w:line="360" w:lineRule="auto"/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rFonts w:ascii="Century" w:hAnsi="Century"/>
          <w:noProof/>
          <w:lang w:eastAsia="pt-BR"/>
        </w:rPr>
        <w:pict>
          <v:shape id="Text Box 54" o:spid="_x0000_s1037" type="#_x0000_t202" style="position:absolute;margin-left:-5.8pt;margin-top:7pt;width:220.85pt;height:78.8pt;z-index:2516572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" strokeweight="0">
            <v:textbox inset="11.7pt,8.1pt,11.7pt,8.1pt">
              <w:txbxContent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b/>
                      <w:sz w:val="20"/>
                    </w:rPr>
                    <w:t>PROPESQData    ______/______/______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(   ) Não constam pendências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eastAsia="Arial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 xml:space="preserve">(   ) Consta(m) a(s) seguinte(s) pendência(s): </w:t>
                  </w:r>
                </w:p>
                <w:p w:rsidR="00203580" w:rsidRPr="00005966" w:rsidRDefault="00203580" w:rsidP="00C230B0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______________________________________________________________________________</w:t>
                  </w:r>
                </w:p>
                <w:p w:rsidR="00203580" w:rsidRPr="00005966" w:rsidRDefault="00203580" w:rsidP="00C230B0">
                  <w:pPr>
                    <w:jc w:val="center"/>
                    <w:rPr>
                      <w:rFonts w:ascii="Calibri" w:hAnsi="Calibri"/>
                      <w:sz w:val="20"/>
                    </w:rPr>
                  </w:pPr>
                  <w:r w:rsidRPr="00005966">
                    <w:rPr>
                      <w:rFonts w:ascii="Calibri" w:hAnsi="Calibri"/>
                      <w:sz w:val="20"/>
                    </w:rPr>
                    <w:t>Assinatura e carimbo</w:t>
                  </w:r>
                </w:p>
                <w:p w:rsidR="00203580" w:rsidRPr="00005966" w:rsidRDefault="00203580" w:rsidP="00C230B0">
                  <w:pPr>
                    <w:spacing w:line="360" w:lineRule="auto"/>
                    <w:rPr>
                      <w:rFonts w:ascii="Calibri" w:hAnsi="Calibri"/>
                      <w:sz w:val="20"/>
                    </w:rPr>
                  </w:pPr>
                </w:p>
                <w:p w:rsidR="00203580" w:rsidRPr="00005966" w:rsidRDefault="00203580" w:rsidP="00C230B0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102D00" w:rsidRPr="00502B8B" w:rsidRDefault="00102D0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C230B0" w:rsidRPr="00502B8B" w:rsidRDefault="00C230B0" w:rsidP="00C230B0">
      <w:pPr>
        <w:spacing w:after="0" w:line="240" w:lineRule="auto"/>
        <w:rPr>
          <w:rFonts w:ascii="Century" w:hAnsi="Century"/>
        </w:rPr>
      </w:pPr>
    </w:p>
    <w:p w:rsidR="0014018A" w:rsidRPr="000B4023" w:rsidRDefault="000B4023" w:rsidP="000B4023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19" w:name="_Toc395096379"/>
      <w:r w:rsidRPr="000B4023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0B4023">
        <w:rPr>
          <w:rFonts w:ascii="Century" w:hAnsi="Century"/>
          <w:b/>
          <w:i w:val="0"/>
          <w:sz w:val="28"/>
          <w:szCs w:val="28"/>
        </w:rPr>
        <w:fldChar w:fldCharType="begin"/>
      </w:r>
      <w:r w:rsidRPr="000B4023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0B4023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20</w:t>
      </w:r>
      <w:r w:rsidR="001375D6" w:rsidRPr="000B4023">
        <w:rPr>
          <w:rFonts w:ascii="Century" w:hAnsi="Century"/>
          <w:b/>
          <w:i w:val="0"/>
          <w:sz w:val="28"/>
          <w:szCs w:val="28"/>
        </w:rPr>
        <w:fldChar w:fldCharType="end"/>
      </w:r>
      <w:r w:rsidRPr="000B4023">
        <w:rPr>
          <w:rFonts w:ascii="Century" w:hAnsi="Century"/>
          <w:b/>
          <w:i w:val="0"/>
          <w:sz w:val="28"/>
          <w:szCs w:val="28"/>
        </w:rPr>
        <w:t xml:space="preserve"> - </w:t>
      </w:r>
      <w:r w:rsidR="0014018A" w:rsidRPr="000B4023">
        <w:rPr>
          <w:rFonts w:ascii="Century" w:hAnsi="Century" w:cs="Arial"/>
          <w:b/>
          <w:i w:val="0"/>
          <w:sz w:val="28"/>
          <w:szCs w:val="28"/>
        </w:rPr>
        <w:t>LICENÇA POR MOTIVO DE AFASTAMENTO DO CÔNJUGE OU COMPANHEIRO EXERCÍCIO PROVISÓRIO</w:t>
      </w:r>
      <w:bookmarkEnd w:id="19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14018A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 xml:space="preserve">1. IDENTIFICAÇÃO DO(A) SERVIDOR(A)  </w:t>
            </w:r>
          </w:p>
        </w:tc>
      </w:tr>
      <w:tr w:rsidR="0014018A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14018A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14018A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14018A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14018A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14018A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14018A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widowControl w:val="0"/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Style w:val="Forte"/>
                <w:rFonts w:ascii="Century" w:eastAsia="SimSun" w:hAnsi="Century" w:cs="Calibri"/>
                <w:b w:val="0"/>
                <w:shd w:val="clear" w:color="auto" w:fill="FFFFFF"/>
              </w:rPr>
              <w:t>Art. 84 da Lei 8112/90; Orientação Normativa nº 05/2012/SEGEP</w:t>
            </w:r>
          </w:p>
        </w:tc>
      </w:tr>
      <w:tr w:rsidR="0014018A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14018A" w:rsidRPr="00502B8B" w:rsidTr="001376A0">
        <w:trPr>
          <w:trHeight w:val="309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14018A" w:rsidRPr="00502B8B" w:rsidTr="001376A0">
        <w:trPr>
          <w:trHeight w:val="272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ind w:firstLine="674"/>
              <w:jc w:val="both"/>
              <w:rPr>
                <w:rFonts w:ascii="Century" w:hAnsi="Century" w:cs="Calibri"/>
              </w:rPr>
            </w:pPr>
          </w:p>
          <w:p w:rsidR="0014018A" w:rsidRPr="00502B8B" w:rsidRDefault="0014018A" w:rsidP="001376A0">
            <w:pPr>
              <w:pStyle w:val="Cabealho"/>
              <w:ind w:firstLine="674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 w:cs="Calibri"/>
              </w:rPr>
              <w:t>Requer à Diretoria de Recursos Humanos EXERCÍCIO PROVISÓRIO no (a) ______________________________</w:t>
            </w:r>
            <w:r w:rsidRPr="00502B8B">
              <w:rPr>
                <w:rFonts w:ascii="Century" w:hAnsi="Century"/>
              </w:rPr>
              <w:t>, conforme anuência daquela instituição contida no Ofício nº _____ de _____/_____/______, em razão do deslocamento do cônjuge ou companheiro para _________________________, conforme teor da Portaria nº _____, de ____/______/_____, publicada no DOU nº____, seção 2, de ____/_____/_______.</w:t>
            </w:r>
          </w:p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/>
              </w:rPr>
            </w:pPr>
          </w:p>
          <w:p w:rsidR="0014018A" w:rsidRPr="00502B8B" w:rsidRDefault="0014018A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14018A" w:rsidRPr="00502B8B" w:rsidRDefault="0014018A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14018A" w:rsidRPr="00502B8B" w:rsidRDefault="0014018A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14018A" w:rsidRPr="00502B8B" w:rsidRDefault="0014018A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14018A" w:rsidRPr="00502B8B" w:rsidRDefault="0014018A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14018A" w:rsidRPr="00502B8B" w:rsidRDefault="0014018A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14018A" w:rsidRPr="00502B8B" w:rsidRDefault="0014018A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14018A" w:rsidRPr="00502B8B" w:rsidRDefault="0014018A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14018A" w:rsidRPr="00502B8B" w:rsidRDefault="0014018A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14018A" w:rsidRPr="00502B8B" w:rsidRDefault="0014018A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  <w:p w:rsidR="0014018A" w:rsidRPr="00502B8B" w:rsidRDefault="0014018A" w:rsidP="006C4601">
            <w:pPr>
              <w:pStyle w:val="Cabealho"/>
              <w:rPr>
                <w:rFonts w:ascii="Century" w:hAnsi="Century"/>
              </w:rPr>
            </w:pPr>
          </w:p>
        </w:tc>
      </w:tr>
      <w:tr w:rsidR="0014018A" w:rsidRPr="00502B8B" w:rsidTr="001376A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Calibri"/>
                <w:b/>
                <w:i/>
              </w:rPr>
            </w:pPr>
            <w:r w:rsidRPr="00502B8B">
              <w:rPr>
                <w:rFonts w:ascii="Century" w:hAnsi="Century" w:cs="Calibri"/>
                <w:b/>
                <w:i/>
              </w:rPr>
              <w:t xml:space="preserve">Observações: </w:t>
            </w:r>
          </w:p>
          <w:p w:rsidR="0014018A" w:rsidRPr="00502B8B" w:rsidRDefault="0014018A" w:rsidP="001376A0">
            <w:pPr>
              <w:pStyle w:val="Cabealho"/>
              <w:jc w:val="both"/>
              <w:rPr>
                <w:rFonts w:ascii="Century" w:hAnsi="Century" w:cs="Arial Narrow"/>
                <w:b/>
                <w:i/>
              </w:rPr>
            </w:pPr>
            <w:r w:rsidRPr="00502B8B">
              <w:rPr>
                <w:rFonts w:ascii="Century" w:hAnsi="Century" w:cs="Arial"/>
                <w:i/>
              </w:rPr>
              <w:t xml:space="preserve">1. O servidor deverá apresentar </w:t>
            </w:r>
            <w:r w:rsidRPr="00502B8B">
              <w:rPr>
                <w:rFonts w:ascii="Century" w:hAnsi="Century" w:cs="Arial"/>
                <w:i/>
                <w:color w:val="000000"/>
              </w:rPr>
              <w:t xml:space="preserve">requerimento, acompanhado de cópia (autenticada ou conferida com original) da certidão de casamento ou da </w:t>
            </w:r>
            <w:r w:rsidRPr="00502B8B">
              <w:rPr>
                <w:rFonts w:ascii="Century" w:hAnsi="Century" w:cs="Arial"/>
                <w:i/>
                <w:color w:val="000000"/>
                <w:lang w:eastAsia="pt-BR"/>
              </w:rPr>
              <w:t>declaração de união estável firmada em cartório, ambos com data anterior ao deslocamento</w:t>
            </w:r>
            <w:r w:rsidRPr="00502B8B">
              <w:rPr>
                <w:rFonts w:ascii="Century" w:hAnsi="Century" w:cs="Arial"/>
                <w:i/>
                <w:color w:val="000000"/>
              </w:rPr>
              <w:t xml:space="preserve">; do </w:t>
            </w:r>
            <w:r w:rsidRPr="00502B8B">
              <w:rPr>
                <w:rFonts w:ascii="Century" w:hAnsi="Century" w:cs="Arial"/>
                <w:i/>
                <w:color w:val="000000"/>
                <w:lang w:eastAsia="pt-BR"/>
              </w:rPr>
              <w:t>ato que determinou o deslocamento do cônjuge ou companheiro; documento atestando a compatibilidade entre as atividades a serem exercidas com aquelas afetas ao cargo efetivo; documento que comprove que o cônjuge ou companheiro que foi deslocado é servidor público ou militar, de qualquer dos Poderes da União, dos Estados, do Distrito Federal e dos Municípios; documento da instituição de destino com anuência para exercício provisório.</w:t>
            </w:r>
          </w:p>
        </w:tc>
      </w:tr>
    </w:tbl>
    <w:p w:rsidR="005979BC" w:rsidRPr="004B3250" w:rsidRDefault="00BB0DF8" w:rsidP="004B3250">
      <w:pPr>
        <w:spacing w:after="0" w:line="240" w:lineRule="auto"/>
        <w:jc w:val="center"/>
        <w:rPr>
          <w:rFonts w:ascii="Century" w:hAnsi="Century" w:cs="Arial"/>
          <w:b/>
          <w:sz w:val="28"/>
          <w:szCs w:val="28"/>
        </w:rPr>
      </w:pPr>
      <w:bookmarkStart w:id="20" w:name="_Toc395096380"/>
      <w:r w:rsidRPr="004B3250">
        <w:rPr>
          <w:rFonts w:ascii="Century" w:hAnsi="Century"/>
          <w:b/>
          <w:sz w:val="28"/>
          <w:szCs w:val="28"/>
        </w:rPr>
        <w:lastRenderedPageBreak/>
        <w:t xml:space="preserve">FORMULÁRIO </w:t>
      </w:r>
      <w:r w:rsidR="001375D6" w:rsidRPr="004B3250">
        <w:rPr>
          <w:rFonts w:ascii="Century" w:hAnsi="Century"/>
          <w:b/>
          <w:sz w:val="28"/>
          <w:szCs w:val="28"/>
        </w:rPr>
        <w:fldChar w:fldCharType="begin"/>
      </w:r>
      <w:r w:rsidRPr="004B3250">
        <w:rPr>
          <w:rFonts w:ascii="Century" w:hAnsi="Century"/>
          <w:b/>
          <w:sz w:val="28"/>
          <w:szCs w:val="28"/>
        </w:rPr>
        <w:instrText xml:space="preserve"> SEQ FORMULÁRIO \* ARABIC </w:instrText>
      </w:r>
      <w:r w:rsidR="001375D6" w:rsidRPr="004B3250">
        <w:rPr>
          <w:rFonts w:ascii="Century" w:hAnsi="Century"/>
          <w:b/>
          <w:sz w:val="28"/>
          <w:szCs w:val="28"/>
        </w:rPr>
        <w:fldChar w:fldCharType="separate"/>
      </w:r>
      <w:r w:rsidR="001901D6">
        <w:rPr>
          <w:rFonts w:ascii="Century" w:hAnsi="Century"/>
          <w:b/>
          <w:noProof/>
          <w:sz w:val="28"/>
          <w:szCs w:val="28"/>
        </w:rPr>
        <w:t>21</w:t>
      </w:r>
      <w:r w:rsidR="001375D6" w:rsidRPr="004B3250">
        <w:rPr>
          <w:rFonts w:ascii="Century" w:hAnsi="Century"/>
          <w:b/>
          <w:sz w:val="28"/>
          <w:szCs w:val="28"/>
        </w:rPr>
        <w:fldChar w:fldCharType="end"/>
      </w:r>
      <w:r w:rsidRPr="004B3250">
        <w:rPr>
          <w:rFonts w:ascii="Century" w:hAnsi="Century"/>
          <w:b/>
          <w:sz w:val="28"/>
          <w:szCs w:val="28"/>
        </w:rPr>
        <w:t xml:space="preserve"> - </w:t>
      </w:r>
      <w:r w:rsidR="005979BC" w:rsidRPr="004B3250">
        <w:rPr>
          <w:rFonts w:ascii="Century" w:hAnsi="Century" w:cs="Arial"/>
          <w:b/>
          <w:sz w:val="28"/>
          <w:szCs w:val="28"/>
        </w:rPr>
        <w:t>PROGRESSÃO FUNCIONAL DOCENTE</w:t>
      </w:r>
      <w:r w:rsidRPr="004B3250">
        <w:rPr>
          <w:rFonts w:ascii="Century" w:hAnsi="Century" w:cs="Arial"/>
          <w:b/>
          <w:sz w:val="28"/>
          <w:szCs w:val="28"/>
        </w:rPr>
        <w:t xml:space="preserve"> - PROFESSOR DO MAGISTÉRIO SUPERIOR</w:t>
      </w:r>
      <w:bookmarkEnd w:id="20"/>
    </w:p>
    <w:p w:rsidR="005979BC" w:rsidRPr="004B3250" w:rsidRDefault="005979BC" w:rsidP="004B3250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1. IDENTIFICAÇÃO DO(A) SERVIDOR(A)  DOCENTE: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Arial"/>
              </w:rPr>
              <w:t>Lei 12772/2012; Portaria nº 554/MEC/2013; Resolução 116/CONSAD/UNIR, de 24 de dezembro de 2013.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  <w:p w:rsidR="005979BC" w:rsidRPr="00502B8B" w:rsidRDefault="005979BC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Requer ao Departamento Acadêmico de ______________________ concessão da </w:t>
            </w:r>
            <w:r w:rsidRPr="00502B8B">
              <w:rPr>
                <w:rFonts w:ascii="Century" w:hAnsi="Century" w:cs="Calibri"/>
                <w:b/>
              </w:rPr>
              <w:t>PROGRESSÃO FUNCIONAL</w:t>
            </w:r>
            <w:r w:rsidRPr="00502B8B">
              <w:rPr>
                <w:rFonts w:ascii="Century" w:hAnsi="Century" w:cs="Calibri"/>
              </w:rPr>
              <w:t xml:space="preserve"> de Professor ___________________ para Professor ____________________, no interstício de _____________________ a __________________, conforme documentação comprobatória em anexo.</w:t>
            </w:r>
          </w:p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  <w:p w:rsidR="005979BC" w:rsidRPr="00502B8B" w:rsidRDefault="005979BC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5979BC" w:rsidRPr="00502B8B" w:rsidRDefault="005979BC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5979BC" w:rsidRPr="00502B8B" w:rsidRDefault="005979BC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5979BC" w:rsidRPr="00502B8B" w:rsidRDefault="005979BC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5979BC" w:rsidRPr="00502B8B" w:rsidRDefault="005979BC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5979BC" w:rsidRPr="00502B8B" w:rsidRDefault="005979BC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</w:t>
            </w:r>
          </w:p>
          <w:p w:rsidR="005979BC" w:rsidRPr="00502B8B" w:rsidRDefault="005979BC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5979BC" w:rsidRPr="00502B8B" w:rsidRDefault="005979BC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</w:tc>
      </w:tr>
      <w:tr w:rsidR="005979BC" w:rsidRPr="00502B8B" w:rsidTr="001376A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Observações: </w:t>
            </w:r>
          </w:p>
          <w:p w:rsidR="005979BC" w:rsidRPr="00502B8B" w:rsidRDefault="005979BC" w:rsidP="001376A0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1. </w:t>
            </w:r>
            <w:r w:rsidRPr="00502B8B">
              <w:rPr>
                <w:rFonts w:ascii="Century" w:hAnsi="Century" w:cs="Arial"/>
                <w:b/>
              </w:rPr>
              <w:t>A formalização de processo para nova progressão funcional ficará condicionada à conclusão satisfatória do processo antecedente.</w:t>
            </w:r>
          </w:p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Calibri"/>
                <w:b/>
              </w:rPr>
              <w:t>2. É obrigatório o c</w:t>
            </w:r>
            <w:r w:rsidRPr="00502B8B">
              <w:rPr>
                <w:rFonts w:ascii="Century" w:hAnsi="Century" w:cs="Arial"/>
                <w:b/>
              </w:rPr>
              <w:t>umprimento do interstício de 24 (vinte e quatro) meses de efetivo exercício em cada nível.</w:t>
            </w:r>
          </w:p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3. É necessário anexar cópia do </w:t>
            </w:r>
            <w:r w:rsidRPr="00502B8B">
              <w:rPr>
                <w:rFonts w:ascii="Century" w:hAnsi="Century" w:cs="Arial"/>
                <w:b/>
              </w:rPr>
              <w:t xml:space="preserve">currículo </w:t>
            </w:r>
            <w:r w:rsidRPr="00502B8B">
              <w:rPr>
                <w:rFonts w:ascii="Century" w:hAnsi="Century" w:cs="Arial"/>
                <w:b/>
                <w:i/>
                <w:iCs/>
              </w:rPr>
              <w:t xml:space="preserve">Lattes </w:t>
            </w:r>
            <w:r w:rsidRPr="00502B8B">
              <w:rPr>
                <w:rFonts w:ascii="Century" w:hAnsi="Century" w:cs="Arial"/>
                <w:b/>
                <w:iCs/>
              </w:rPr>
              <w:t>devidamente comprovado e documentos comprobatórios das atividades desenvolvidas</w:t>
            </w:r>
            <w:r w:rsidRPr="00502B8B">
              <w:rPr>
                <w:rFonts w:ascii="Century" w:hAnsi="Century" w:cs="Calibri"/>
                <w:b/>
              </w:rPr>
              <w:t xml:space="preserve"> no interstício de 24 (vinte e quatro) meses.</w:t>
            </w:r>
          </w:p>
        </w:tc>
      </w:tr>
    </w:tbl>
    <w:p w:rsidR="005979BC" w:rsidRPr="00502B8B" w:rsidRDefault="005979BC" w:rsidP="005979BC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</w:rPr>
      </w:pPr>
    </w:p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</w:tblGrid>
      <w:tr w:rsidR="005979BC" w:rsidRPr="00502B8B" w:rsidTr="001376A0">
        <w:trPr>
          <w:trHeight w:val="1499"/>
        </w:trPr>
        <w:tc>
          <w:tcPr>
            <w:tcW w:w="4536" w:type="dxa"/>
          </w:tcPr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Recebido por:</w:t>
            </w:r>
          </w:p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</w:rPr>
            </w:pPr>
          </w:p>
          <w:p w:rsidR="005979BC" w:rsidRPr="00502B8B" w:rsidRDefault="005979BC" w:rsidP="001376A0">
            <w:pPr>
              <w:spacing w:after="0" w:line="240" w:lineRule="auto"/>
              <w:jc w:val="center"/>
              <w:rPr>
                <w:rFonts w:ascii="Century" w:hAnsi="Century"/>
                <w:sz w:val="16"/>
                <w:szCs w:val="16"/>
              </w:rPr>
            </w:pPr>
            <w:r w:rsidRPr="00502B8B">
              <w:rPr>
                <w:rFonts w:ascii="Century" w:hAnsi="Century"/>
                <w:sz w:val="16"/>
                <w:szCs w:val="16"/>
              </w:rPr>
              <w:t xml:space="preserve">                             Assinatura e carimbo</w:t>
            </w:r>
          </w:p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Data:</w:t>
            </w:r>
          </w:p>
        </w:tc>
      </w:tr>
    </w:tbl>
    <w:p w:rsidR="009E33D5" w:rsidRPr="00ED58BC" w:rsidRDefault="009E33D5" w:rsidP="00ED58BC">
      <w:pPr>
        <w:spacing w:after="0" w:line="240" w:lineRule="auto"/>
        <w:jc w:val="center"/>
        <w:rPr>
          <w:rFonts w:ascii="Century" w:hAnsi="Century"/>
          <w:b/>
          <w:sz w:val="28"/>
          <w:szCs w:val="28"/>
        </w:rPr>
      </w:pPr>
      <w:bookmarkStart w:id="21" w:name="_Toc395096381"/>
      <w:r w:rsidRPr="00ED58BC">
        <w:rPr>
          <w:rFonts w:ascii="Century" w:hAnsi="Century"/>
          <w:b/>
          <w:sz w:val="28"/>
          <w:szCs w:val="28"/>
        </w:rPr>
        <w:lastRenderedPageBreak/>
        <w:t xml:space="preserve">FORMULÁRIO </w:t>
      </w:r>
      <w:r w:rsidR="001375D6" w:rsidRPr="00ED58BC">
        <w:rPr>
          <w:rFonts w:ascii="Century" w:hAnsi="Century"/>
          <w:b/>
          <w:sz w:val="28"/>
          <w:szCs w:val="28"/>
        </w:rPr>
        <w:fldChar w:fldCharType="begin"/>
      </w:r>
      <w:r w:rsidRPr="00ED58BC">
        <w:rPr>
          <w:rFonts w:ascii="Century" w:hAnsi="Century"/>
          <w:b/>
          <w:sz w:val="28"/>
          <w:szCs w:val="28"/>
        </w:rPr>
        <w:instrText xml:space="preserve"> SEQ FORMULÁRIO \* ARABIC </w:instrText>
      </w:r>
      <w:r w:rsidR="001375D6" w:rsidRPr="00ED58BC">
        <w:rPr>
          <w:rFonts w:ascii="Century" w:hAnsi="Century"/>
          <w:b/>
          <w:sz w:val="28"/>
          <w:szCs w:val="28"/>
        </w:rPr>
        <w:fldChar w:fldCharType="separate"/>
      </w:r>
      <w:r w:rsidR="001901D6">
        <w:rPr>
          <w:rFonts w:ascii="Century" w:hAnsi="Century"/>
          <w:b/>
          <w:noProof/>
          <w:sz w:val="28"/>
          <w:szCs w:val="28"/>
        </w:rPr>
        <w:t>22</w:t>
      </w:r>
      <w:r w:rsidR="001375D6" w:rsidRPr="00ED58BC">
        <w:rPr>
          <w:rFonts w:ascii="Century" w:hAnsi="Century"/>
          <w:b/>
          <w:sz w:val="28"/>
          <w:szCs w:val="28"/>
        </w:rPr>
        <w:fldChar w:fldCharType="end"/>
      </w:r>
      <w:r w:rsidRPr="00ED58BC">
        <w:rPr>
          <w:rFonts w:ascii="Century" w:hAnsi="Century"/>
          <w:b/>
          <w:sz w:val="28"/>
          <w:szCs w:val="28"/>
        </w:rPr>
        <w:t xml:space="preserve"> – </w:t>
      </w:r>
      <w:r w:rsidR="00ED58BC" w:rsidRPr="00ED58BC">
        <w:rPr>
          <w:rFonts w:ascii="Century" w:hAnsi="Century" w:cs="Arial"/>
          <w:b/>
          <w:color w:val="000000"/>
          <w:sz w:val="28"/>
          <w:szCs w:val="28"/>
        </w:rPr>
        <w:t>PROMOÇÃO FUNCIONAL DOCENTE- PROFESSOR DO MAGISTÉRIO SUPERIOR</w:t>
      </w:r>
      <w:bookmarkEnd w:id="21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1. IDENTIFICAÇÃO DO(A) SERVIDOR(A)  DOCENTE:</w:t>
            </w:r>
          </w:p>
        </w:tc>
      </w:tr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9E33D5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Arial"/>
              </w:rPr>
              <w:t>Lei 12772/2012; Portaria nº 554/MEC/2013; Resolução 11</w:t>
            </w:r>
            <w:r>
              <w:rPr>
                <w:rFonts w:ascii="Century" w:hAnsi="Century" w:cs="Arial"/>
              </w:rPr>
              <w:t>6</w:t>
            </w:r>
            <w:r w:rsidRPr="00502B8B">
              <w:rPr>
                <w:rFonts w:ascii="Century" w:hAnsi="Century" w:cs="Arial"/>
              </w:rPr>
              <w:t>/CONSAD/UNIR, de 24 de dezembro de 2013.</w:t>
            </w:r>
          </w:p>
        </w:tc>
      </w:tr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9E33D5" w:rsidRPr="00502B8B" w:rsidTr="00851C4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Calibri"/>
              </w:rPr>
            </w:pPr>
          </w:p>
          <w:p w:rsidR="009E33D5" w:rsidRPr="00502B8B" w:rsidRDefault="009E33D5" w:rsidP="00851C4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Requer ao Departamento Acadêmico de ______________________ concessão da </w:t>
            </w:r>
            <w:r w:rsidRPr="00502B8B">
              <w:rPr>
                <w:rFonts w:ascii="Century" w:hAnsi="Century" w:cs="Calibri"/>
                <w:b/>
              </w:rPr>
              <w:t>PROMOÇÃO FUNCIONAL</w:t>
            </w:r>
            <w:r w:rsidRPr="00502B8B">
              <w:rPr>
                <w:rFonts w:ascii="Century" w:hAnsi="Century" w:cs="Calibri"/>
              </w:rPr>
              <w:t xml:space="preserve"> de Professor </w:t>
            </w:r>
            <w:r>
              <w:rPr>
                <w:rFonts w:ascii="Century" w:hAnsi="Century" w:cs="Calibri"/>
              </w:rPr>
              <w:t>____________________</w:t>
            </w:r>
            <w:r w:rsidRPr="00502B8B">
              <w:rPr>
                <w:rFonts w:ascii="Century" w:hAnsi="Century" w:cs="Calibri"/>
              </w:rPr>
              <w:t xml:space="preserve"> para Professor </w:t>
            </w:r>
            <w:r>
              <w:rPr>
                <w:rFonts w:ascii="Century" w:hAnsi="Century" w:cs="Calibri"/>
              </w:rPr>
              <w:t>_______________________________</w:t>
            </w:r>
            <w:r w:rsidRPr="00502B8B">
              <w:rPr>
                <w:rFonts w:ascii="Century" w:hAnsi="Century" w:cs="Calibri"/>
              </w:rPr>
              <w:t xml:space="preserve">, no interstício de _____________________ a __________________, conforme </w:t>
            </w:r>
            <w:r w:rsidRPr="00502B8B">
              <w:rPr>
                <w:rFonts w:ascii="Century" w:hAnsi="Century" w:cs="Arial"/>
              </w:rPr>
              <w:t xml:space="preserve">memorial descritivo devidamente comprovado </w:t>
            </w:r>
            <w:r w:rsidRPr="00502B8B">
              <w:rPr>
                <w:rFonts w:ascii="Century" w:hAnsi="Century" w:cs="Arial"/>
                <w:iCs/>
              </w:rPr>
              <w:t>e documentos comprobatórios das atividades desenvolvidas, em anexo.</w:t>
            </w:r>
          </w:p>
          <w:p w:rsidR="009E33D5" w:rsidRPr="00502B8B" w:rsidRDefault="009E33D5" w:rsidP="00851C4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9E33D5" w:rsidRPr="00502B8B" w:rsidRDefault="009E33D5" w:rsidP="00851C4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9E33D5" w:rsidRPr="00502B8B" w:rsidRDefault="009E33D5" w:rsidP="00851C4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9E33D5" w:rsidRPr="00502B8B" w:rsidRDefault="009E33D5" w:rsidP="00851C4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9E33D5" w:rsidRPr="00502B8B" w:rsidRDefault="009E33D5" w:rsidP="00851C4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9E33D5" w:rsidRPr="00502B8B" w:rsidRDefault="009E33D5" w:rsidP="00851C4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9E33D5" w:rsidRPr="00502B8B" w:rsidRDefault="009E33D5" w:rsidP="00102D0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</w:t>
            </w:r>
            <w:r w:rsidR="00102D00">
              <w:rPr>
                <w:rFonts w:ascii="Century" w:hAnsi="Century" w:cs="Calibri"/>
              </w:rPr>
              <w:t>tura do(a) servidor(a)</w:t>
            </w:r>
          </w:p>
        </w:tc>
      </w:tr>
      <w:tr w:rsidR="009E33D5" w:rsidRPr="00502B8B" w:rsidTr="00851C4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33D5" w:rsidRPr="00502B8B" w:rsidRDefault="009E33D5" w:rsidP="00851C4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Observações: </w:t>
            </w:r>
          </w:p>
          <w:p w:rsidR="009E33D5" w:rsidRPr="00502B8B" w:rsidRDefault="009E33D5" w:rsidP="00851C40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1. </w:t>
            </w:r>
            <w:r w:rsidRPr="00502B8B">
              <w:rPr>
                <w:rFonts w:ascii="Century" w:hAnsi="Century" w:cs="Arial"/>
                <w:b/>
              </w:rPr>
              <w:t>A formalização de processo para nova progressão funcional ficará condicionada à conclusão satisfatória do processo antecedente.</w:t>
            </w:r>
          </w:p>
          <w:p w:rsidR="009E33D5" w:rsidRPr="00502B8B" w:rsidRDefault="009E33D5" w:rsidP="00851C40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2. </w:t>
            </w:r>
            <w:r w:rsidRPr="00502B8B">
              <w:rPr>
                <w:rFonts w:ascii="Century" w:hAnsi="Century" w:cs="Arial"/>
                <w:b/>
              </w:rPr>
              <w:t>Cumprimento do interstício de 24 (vinte e quatro) meses de efetivo exercício no último nível da classe D, com denominação de professor Associado.</w:t>
            </w:r>
          </w:p>
          <w:p w:rsidR="009E33D5" w:rsidRPr="00502B8B" w:rsidRDefault="009E33D5" w:rsidP="00851C40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</w:rPr>
              <w:t>3. Possuir o título de doutor.</w:t>
            </w:r>
          </w:p>
          <w:p w:rsidR="009E33D5" w:rsidRPr="00502B8B" w:rsidRDefault="009E33D5" w:rsidP="00851C40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</w:rPr>
              <w:t xml:space="preserve">4. Apresentação de memorial que deverá considerar as atividades de ensino, pesquisa, extensão, gestão acadêmica e produção profissional relevante, ou defesa de tese acadêmica inédita. </w:t>
            </w:r>
          </w:p>
        </w:tc>
      </w:tr>
    </w:tbl>
    <w:p w:rsidR="009E33D5" w:rsidRPr="00502B8B" w:rsidRDefault="009E33D5" w:rsidP="009E33D5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</w:rPr>
      </w:pPr>
    </w:p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</w:tblGrid>
      <w:tr w:rsidR="009E33D5" w:rsidRPr="00502B8B" w:rsidTr="00851C40">
        <w:trPr>
          <w:trHeight w:val="1499"/>
        </w:trPr>
        <w:tc>
          <w:tcPr>
            <w:tcW w:w="4536" w:type="dxa"/>
          </w:tcPr>
          <w:p w:rsidR="009E33D5" w:rsidRPr="00502B8B" w:rsidRDefault="009E33D5" w:rsidP="00851C4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Recebido por:</w:t>
            </w:r>
          </w:p>
          <w:p w:rsidR="009E33D5" w:rsidRPr="00502B8B" w:rsidRDefault="009E33D5" w:rsidP="00851C40">
            <w:pPr>
              <w:spacing w:after="0" w:line="240" w:lineRule="auto"/>
              <w:rPr>
                <w:rFonts w:ascii="Century" w:hAnsi="Century"/>
              </w:rPr>
            </w:pPr>
          </w:p>
          <w:p w:rsidR="009E33D5" w:rsidRPr="00502B8B" w:rsidRDefault="009E33D5" w:rsidP="00851C40">
            <w:pPr>
              <w:spacing w:after="0" w:line="240" w:lineRule="auto"/>
              <w:rPr>
                <w:rFonts w:ascii="Century" w:hAnsi="Century"/>
              </w:rPr>
            </w:pPr>
          </w:p>
          <w:p w:rsidR="009E33D5" w:rsidRPr="00502B8B" w:rsidRDefault="009E33D5" w:rsidP="00851C40">
            <w:pPr>
              <w:spacing w:after="0" w:line="240" w:lineRule="auto"/>
              <w:jc w:val="center"/>
              <w:rPr>
                <w:rFonts w:ascii="Century" w:hAnsi="Century"/>
                <w:sz w:val="16"/>
                <w:szCs w:val="16"/>
              </w:rPr>
            </w:pPr>
            <w:r w:rsidRPr="00502B8B">
              <w:rPr>
                <w:rFonts w:ascii="Century" w:hAnsi="Century"/>
                <w:sz w:val="16"/>
                <w:szCs w:val="16"/>
              </w:rPr>
              <w:t xml:space="preserve">                             Assinatura e carimbo</w:t>
            </w:r>
          </w:p>
          <w:p w:rsidR="009E33D5" w:rsidRPr="00502B8B" w:rsidRDefault="009E33D5" w:rsidP="00851C40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9E33D5" w:rsidRPr="00502B8B" w:rsidRDefault="009E33D5" w:rsidP="00851C40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9E33D5" w:rsidRPr="00502B8B" w:rsidRDefault="009E33D5" w:rsidP="00851C4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Data:</w:t>
            </w:r>
          </w:p>
        </w:tc>
      </w:tr>
    </w:tbl>
    <w:p w:rsidR="005979BC" w:rsidRPr="00697551" w:rsidRDefault="00697551" w:rsidP="00697551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22" w:name="_Toc395096382"/>
      <w:r w:rsidRPr="00697551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697551">
        <w:rPr>
          <w:rFonts w:ascii="Century" w:hAnsi="Century"/>
          <w:b/>
          <w:i w:val="0"/>
          <w:sz w:val="28"/>
          <w:szCs w:val="28"/>
        </w:rPr>
        <w:fldChar w:fldCharType="begin"/>
      </w:r>
      <w:r w:rsidRPr="00697551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697551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23</w:t>
      </w:r>
      <w:r w:rsidR="001375D6" w:rsidRPr="00697551">
        <w:rPr>
          <w:rFonts w:ascii="Century" w:hAnsi="Century"/>
          <w:b/>
          <w:i w:val="0"/>
          <w:sz w:val="28"/>
          <w:szCs w:val="28"/>
        </w:rPr>
        <w:fldChar w:fldCharType="end"/>
      </w:r>
      <w:r w:rsidRPr="00697551">
        <w:rPr>
          <w:rFonts w:ascii="Century" w:hAnsi="Century"/>
          <w:b/>
          <w:i w:val="0"/>
          <w:sz w:val="28"/>
          <w:szCs w:val="28"/>
        </w:rPr>
        <w:t xml:space="preserve"> - </w:t>
      </w:r>
      <w:r w:rsidR="005979BC" w:rsidRPr="00697551">
        <w:rPr>
          <w:rFonts w:ascii="Century" w:hAnsi="Century" w:cs="Arial"/>
          <w:b/>
          <w:i w:val="0"/>
          <w:sz w:val="28"/>
          <w:szCs w:val="28"/>
        </w:rPr>
        <w:t>PROMOÇÃO FUNCIONAL TITULAR – DOCENTE</w:t>
      </w:r>
      <w:r w:rsidRPr="00935441">
        <w:rPr>
          <w:rFonts w:ascii="Century" w:hAnsi="Century" w:cs="Arial"/>
          <w:b/>
          <w:i w:val="0"/>
          <w:sz w:val="28"/>
          <w:szCs w:val="28"/>
        </w:rPr>
        <w:t>- PROFESSOR DO MAGISTÉRIO SUPERIOR</w:t>
      </w:r>
      <w:bookmarkEnd w:id="22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1. IDENTIFICAÇÃO DO(A) SERVIDOR(A)  DOCENTE: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Arial"/>
              </w:rPr>
              <w:t xml:space="preserve">Lei 12772/2012; </w:t>
            </w:r>
            <w:r w:rsidR="009E33D5" w:rsidRPr="00502B8B">
              <w:rPr>
                <w:rFonts w:ascii="Century" w:hAnsi="Century" w:cs="Arial"/>
              </w:rPr>
              <w:t>Portaria nº 982/MEC/2013</w:t>
            </w:r>
            <w:r w:rsidRPr="00502B8B">
              <w:rPr>
                <w:rFonts w:ascii="Century" w:hAnsi="Century" w:cs="Arial"/>
              </w:rPr>
              <w:t>; Resolução 117/CONSAD/UNIR, de 24 de dezembro de 2013.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5979BC" w:rsidRPr="00502B8B" w:rsidTr="001376A0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  <w:p w:rsidR="005979BC" w:rsidRPr="00502B8B" w:rsidRDefault="005979BC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Requer ao Departamento Acadêmico de ______________________ concessão da </w:t>
            </w:r>
            <w:r w:rsidRPr="00502B8B">
              <w:rPr>
                <w:rFonts w:ascii="Century" w:hAnsi="Century" w:cs="Calibri"/>
                <w:b/>
              </w:rPr>
              <w:t>PROMOÇÃO FUNCIONAL</w:t>
            </w:r>
            <w:r w:rsidRPr="00502B8B">
              <w:rPr>
                <w:rFonts w:ascii="Century" w:hAnsi="Century" w:cs="Calibri"/>
              </w:rPr>
              <w:t xml:space="preserve"> de Professor Associado Classe D Nível 4 para Professor Titular Classe E Nível 1, no interstício de _____________________ a __________________, conforme </w:t>
            </w:r>
            <w:r w:rsidRPr="00502B8B">
              <w:rPr>
                <w:rFonts w:ascii="Century" w:hAnsi="Century" w:cs="Arial"/>
              </w:rPr>
              <w:t xml:space="preserve">memorial descritivo devidamente comprovado </w:t>
            </w:r>
            <w:r w:rsidRPr="00502B8B">
              <w:rPr>
                <w:rFonts w:ascii="Century" w:hAnsi="Century" w:cs="Arial"/>
                <w:iCs/>
              </w:rPr>
              <w:t>e documentos comprobatórios das atividades desenvolvidas, em anexo.</w:t>
            </w:r>
          </w:p>
          <w:p w:rsidR="005979BC" w:rsidRPr="00502B8B" w:rsidRDefault="005979BC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5979BC" w:rsidRPr="00502B8B" w:rsidRDefault="005979BC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5979BC" w:rsidRPr="00502B8B" w:rsidRDefault="005979BC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5979BC" w:rsidRPr="00502B8B" w:rsidRDefault="005979BC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5979BC" w:rsidRPr="00502B8B" w:rsidRDefault="005979BC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5979BC" w:rsidRPr="00502B8B" w:rsidRDefault="005979BC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5979BC" w:rsidRPr="00502B8B" w:rsidRDefault="005979BC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5979BC" w:rsidRPr="00502B8B" w:rsidRDefault="005979BC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</w:tc>
      </w:tr>
      <w:tr w:rsidR="005979BC" w:rsidRPr="00502B8B" w:rsidTr="001376A0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79BC" w:rsidRPr="00502B8B" w:rsidRDefault="005979BC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Observações: </w:t>
            </w:r>
          </w:p>
          <w:p w:rsidR="005979BC" w:rsidRPr="00502B8B" w:rsidRDefault="005979BC" w:rsidP="001376A0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1. </w:t>
            </w:r>
            <w:r w:rsidRPr="00502B8B">
              <w:rPr>
                <w:rFonts w:ascii="Century" w:hAnsi="Century" w:cs="Arial"/>
                <w:b/>
              </w:rPr>
              <w:t>A formalização de processo para nova progressão funcional ficará condicionada à conclusão satisfatória do processo antecedente.</w:t>
            </w:r>
          </w:p>
          <w:p w:rsidR="005979BC" w:rsidRPr="00502B8B" w:rsidRDefault="005979BC" w:rsidP="001376A0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2. </w:t>
            </w:r>
            <w:r w:rsidRPr="00502B8B">
              <w:rPr>
                <w:rFonts w:ascii="Century" w:hAnsi="Century" w:cs="Arial"/>
                <w:b/>
              </w:rPr>
              <w:t>Cumprimento do interstício de 24 (vinte e quatro) meses de efetivo exercício no último nível da classe D, com denominação de professor Associado.</w:t>
            </w:r>
          </w:p>
          <w:p w:rsidR="005979BC" w:rsidRPr="00502B8B" w:rsidRDefault="005979BC" w:rsidP="001376A0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</w:rPr>
              <w:t>3. Possuir o título de doutor.</w:t>
            </w:r>
          </w:p>
          <w:p w:rsidR="005979BC" w:rsidRPr="00502B8B" w:rsidRDefault="005979BC" w:rsidP="001376A0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</w:rPr>
              <w:t xml:space="preserve">4. Apresentação de memorial que deverá considerar as atividades de ensino, pesquisa, extensão, gestão acadêmica e produção profissional relevante, ou defesa de tese acadêmica inédita. </w:t>
            </w:r>
          </w:p>
        </w:tc>
      </w:tr>
    </w:tbl>
    <w:p w:rsidR="005979BC" w:rsidRPr="00502B8B" w:rsidRDefault="005979BC" w:rsidP="005979BC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</w:rPr>
      </w:pPr>
    </w:p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</w:tblGrid>
      <w:tr w:rsidR="005979BC" w:rsidRPr="00502B8B" w:rsidTr="001376A0">
        <w:trPr>
          <w:trHeight w:val="1499"/>
        </w:trPr>
        <w:tc>
          <w:tcPr>
            <w:tcW w:w="4536" w:type="dxa"/>
          </w:tcPr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Recebido por:</w:t>
            </w:r>
          </w:p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</w:rPr>
            </w:pPr>
          </w:p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</w:rPr>
            </w:pPr>
          </w:p>
          <w:p w:rsidR="005979BC" w:rsidRPr="00502B8B" w:rsidRDefault="005979BC" w:rsidP="001376A0">
            <w:pPr>
              <w:spacing w:after="0" w:line="240" w:lineRule="auto"/>
              <w:jc w:val="center"/>
              <w:rPr>
                <w:rFonts w:ascii="Century" w:hAnsi="Century"/>
                <w:sz w:val="16"/>
                <w:szCs w:val="16"/>
              </w:rPr>
            </w:pPr>
            <w:r w:rsidRPr="00502B8B">
              <w:rPr>
                <w:rFonts w:ascii="Century" w:hAnsi="Century"/>
                <w:sz w:val="16"/>
                <w:szCs w:val="16"/>
              </w:rPr>
              <w:t xml:space="preserve">                             Assinatura e carimbo</w:t>
            </w:r>
          </w:p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5979BC" w:rsidRPr="00502B8B" w:rsidRDefault="005979BC" w:rsidP="001376A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Data:</w:t>
            </w:r>
          </w:p>
        </w:tc>
      </w:tr>
    </w:tbl>
    <w:p w:rsidR="00103F76" w:rsidRPr="00DD1415" w:rsidRDefault="00DD1415" w:rsidP="00597CAD">
      <w:pPr>
        <w:pStyle w:val="Legenda"/>
        <w:jc w:val="center"/>
        <w:rPr>
          <w:rFonts w:ascii="Century" w:hAnsi="Century" w:cs="Arial"/>
          <w:b/>
          <w:i w:val="0"/>
          <w:color w:val="000000"/>
          <w:sz w:val="28"/>
          <w:szCs w:val="28"/>
        </w:rPr>
      </w:pPr>
      <w:bookmarkStart w:id="23" w:name="_Toc395096383"/>
      <w:r w:rsidRPr="00DD1415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DD1415">
        <w:rPr>
          <w:rFonts w:ascii="Century" w:hAnsi="Century"/>
          <w:b/>
          <w:i w:val="0"/>
          <w:sz w:val="28"/>
          <w:szCs w:val="28"/>
        </w:rPr>
        <w:fldChar w:fldCharType="begin"/>
      </w:r>
      <w:r w:rsidRPr="00DD1415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DD1415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24</w:t>
      </w:r>
      <w:r w:rsidR="001375D6" w:rsidRPr="00DD1415">
        <w:rPr>
          <w:rFonts w:ascii="Century" w:hAnsi="Century"/>
          <w:b/>
          <w:i w:val="0"/>
          <w:sz w:val="28"/>
          <w:szCs w:val="28"/>
        </w:rPr>
        <w:fldChar w:fldCharType="end"/>
      </w:r>
      <w:r w:rsidRPr="00DD1415">
        <w:rPr>
          <w:rFonts w:ascii="Century" w:hAnsi="Century"/>
          <w:b/>
          <w:i w:val="0"/>
          <w:sz w:val="28"/>
          <w:szCs w:val="28"/>
        </w:rPr>
        <w:t xml:space="preserve"> - </w:t>
      </w:r>
      <w:r w:rsidR="00103F76" w:rsidRPr="00DD1415">
        <w:rPr>
          <w:rFonts w:ascii="Century" w:hAnsi="Century" w:cs="Arial"/>
          <w:b/>
          <w:i w:val="0"/>
          <w:sz w:val="28"/>
          <w:szCs w:val="28"/>
        </w:rPr>
        <w:t>ACELERAÇÃO DA PROMOÇÃO DOCENTE</w:t>
      </w:r>
      <w:r w:rsidRPr="00DD1415">
        <w:rPr>
          <w:rFonts w:ascii="Century" w:hAnsi="Century" w:cs="Arial"/>
          <w:b/>
          <w:i w:val="0"/>
          <w:sz w:val="28"/>
          <w:szCs w:val="28"/>
        </w:rPr>
        <w:t xml:space="preserve"> PROFESSOR DO MAGISTÉRIO SUPERIOR</w:t>
      </w:r>
      <w:bookmarkEnd w:id="23"/>
    </w:p>
    <w:tbl>
      <w:tblPr>
        <w:tblW w:w="9011" w:type="dxa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11"/>
      </w:tblGrid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1. IDENTIFICAÇÃO DO(A) SERVIDOR(A) DOCENTE:</w:t>
            </w: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Arial"/>
              </w:rPr>
              <w:t>Lei 12772/2012; Portaria nº 554/MEC/2013; Resolução 116/CONSAD/UNIR, de 24 de dezembro de 2013.</w:t>
            </w: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REQUERIMENTO:</w:t>
            </w:r>
          </w:p>
        </w:tc>
      </w:tr>
      <w:tr w:rsidR="00103F76" w:rsidRPr="00502B8B" w:rsidTr="001376A0"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</w:p>
          <w:p w:rsidR="00103F76" w:rsidRPr="00502B8B" w:rsidRDefault="00103F76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Requer à Diretoria do Núcleo/</w:t>
            </w:r>
            <w:r w:rsidR="00270159">
              <w:rPr>
                <w:rFonts w:ascii="Century" w:hAnsi="Century" w:cs="Calibri"/>
              </w:rPr>
              <w:t>Câmpus</w:t>
            </w:r>
            <w:r w:rsidRPr="00502B8B">
              <w:rPr>
                <w:rFonts w:ascii="Century" w:hAnsi="Century" w:cs="Calibri"/>
              </w:rPr>
              <w:t xml:space="preserve"> ___________________ concessão da </w:t>
            </w:r>
            <w:r w:rsidRPr="00502B8B">
              <w:rPr>
                <w:rFonts w:ascii="Century" w:hAnsi="Century" w:cs="Calibri"/>
                <w:b/>
              </w:rPr>
              <w:t>ACELERAÇÃO DA PROMOÇÃO</w:t>
            </w:r>
            <w:r w:rsidRPr="00502B8B">
              <w:rPr>
                <w:rFonts w:ascii="Century" w:hAnsi="Century" w:cs="Calibri"/>
              </w:rPr>
              <w:t xml:space="preserve"> de Professor ___________________ para Professor ____________________, por ter obtido o título de ________________________, conforme documento comprobatório em anexo.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Documentos apresentados: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1. ________________________________________________________________________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2. _______________________________________________________________________</w:t>
            </w:r>
          </w:p>
          <w:p w:rsidR="00103F76" w:rsidRPr="00502B8B" w:rsidRDefault="00103F76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Declaro, sob as penas da Lei, serem verdadeiros os documentos apresentados.</w:t>
            </w:r>
          </w:p>
          <w:p w:rsidR="00103F76" w:rsidRPr="00502B8B" w:rsidRDefault="00103F76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103F76" w:rsidRPr="00502B8B" w:rsidRDefault="00103F76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103F76" w:rsidRPr="00502B8B" w:rsidRDefault="00103F76" w:rsidP="001376A0">
            <w:pPr>
              <w:pStyle w:val="Cabealho"/>
              <w:jc w:val="right"/>
              <w:rPr>
                <w:rFonts w:ascii="Century" w:hAnsi="Century" w:cs="Calibri"/>
              </w:rPr>
            </w:pPr>
          </w:p>
          <w:p w:rsidR="00103F76" w:rsidRPr="00502B8B" w:rsidRDefault="00103F76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103F76" w:rsidRPr="00502B8B" w:rsidRDefault="00103F76" w:rsidP="001376A0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103F76" w:rsidRPr="00502B8B" w:rsidRDefault="00103F76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103F76" w:rsidRPr="00502B8B" w:rsidRDefault="00103F76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</w:tc>
      </w:tr>
      <w:tr w:rsidR="00103F76" w:rsidRPr="00502B8B" w:rsidTr="001376A0">
        <w:trPr>
          <w:trHeight w:val="277"/>
        </w:trPr>
        <w:tc>
          <w:tcPr>
            <w:tcW w:w="9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 w:cs="Calibri"/>
                <w:b/>
              </w:rPr>
              <w:t>Observações: É necessário anexar cópia autenticada da documentação comprobatória da obtenção da titulação.</w:t>
            </w:r>
          </w:p>
        </w:tc>
      </w:tr>
    </w:tbl>
    <w:p w:rsidR="00103F76" w:rsidRPr="00502B8B" w:rsidRDefault="00103F76" w:rsidP="00103F76">
      <w:pPr>
        <w:autoSpaceDE w:val="0"/>
        <w:autoSpaceDN w:val="0"/>
        <w:adjustRightInd w:val="0"/>
        <w:jc w:val="center"/>
        <w:rPr>
          <w:rFonts w:ascii="Century" w:hAnsi="Century" w:cs="Arial"/>
        </w:rPr>
      </w:pPr>
    </w:p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</w:tblGrid>
      <w:tr w:rsidR="00103F76" w:rsidRPr="00502B8B" w:rsidTr="001376A0">
        <w:trPr>
          <w:trHeight w:val="1678"/>
        </w:trPr>
        <w:tc>
          <w:tcPr>
            <w:tcW w:w="4253" w:type="dxa"/>
          </w:tcPr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Recebido por:</w:t>
            </w:r>
          </w:p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</w:rPr>
            </w:pPr>
          </w:p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</w:rPr>
            </w:pPr>
          </w:p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</w:rPr>
            </w:pPr>
          </w:p>
          <w:p w:rsidR="00103F76" w:rsidRPr="00502B8B" w:rsidRDefault="00103F76" w:rsidP="001376A0">
            <w:pPr>
              <w:spacing w:after="0" w:line="240" w:lineRule="auto"/>
              <w:jc w:val="center"/>
              <w:rPr>
                <w:rFonts w:ascii="Century" w:hAnsi="Century"/>
                <w:sz w:val="16"/>
                <w:szCs w:val="16"/>
              </w:rPr>
            </w:pPr>
            <w:r w:rsidRPr="00502B8B">
              <w:rPr>
                <w:rFonts w:ascii="Century" w:hAnsi="Century"/>
                <w:sz w:val="16"/>
                <w:szCs w:val="16"/>
              </w:rPr>
              <w:t xml:space="preserve">                             Assinatura e carimbo</w:t>
            </w:r>
          </w:p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Data:</w:t>
            </w:r>
          </w:p>
        </w:tc>
      </w:tr>
    </w:tbl>
    <w:p w:rsidR="00C9047D" w:rsidRPr="001C4458" w:rsidRDefault="001C4458" w:rsidP="001C4458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24" w:name="_Toc395096384"/>
      <w:r w:rsidRPr="001C4458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1C4458">
        <w:rPr>
          <w:rFonts w:ascii="Century" w:hAnsi="Century"/>
          <w:b/>
          <w:i w:val="0"/>
          <w:sz w:val="28"/>
          <w:szCs w:val="28"/>
        </w:rPr>
        <w:fldChar w:fldCharType="begin"/>
      </w:r>
      <w:r w:rsidRPr="001C4458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1C4458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25</w:t>
      </w:r>
      <w:r w:rsidR="001375D6" w:rsidRPr="001C4458">
        <w:rPr>
          <w:rFonts w:ascii="Century" w:hAnsi="Century"/>
          <w:b/>
          <w:i w:val="0"/>
          <w:sz w:val="28"/>
          <w:szCs w:val="28"/>
        </w:rPr>
        <w:fldChar w:fldCharType="end"/>
      </w:r>
      <w:r w:rsidRPr="001C4458">
        <w:rPr>
          <w:rFonts w:ascii="Century" w:hAnsi="Century"/>
          <w:b/>
          <w:i w:val="0"/>
          <w:sz w:val="28"/>
          <w:szCs w:val="28"/>
        </w:rPr>
        <w:t xml:space="preserve"> - </w:t>
      </w:r>
      <w:r w:rsidR="00C9047D" w:rsidRPr="001C4458">
        <w:rPr>
          <w:rFonts w:ascii="Century" w:hAnsi="Century" w:cs="Arial"/>
          <w:b/>
          <w:i w:val="0"/>
          <w:sz w:val="28"/>
          <w:szCs w:val="28"/>
        </w:rPr>
        <w:t>PROGRESSÃO FUNCIONAL DOCENTE</w:t>
      </w:r>
      <w:r w:rsidRPr="001C4458">
        <w:rPr>
          <w:rFonts w:ascii="Century" w:hAnsi="Century" w:cs="Arial"/>
          <w:b/>
          <w:i w:val="0"/>
          <w:sz w:val="28"/>
          <w:szCs w:val="28"/>
        </w:rPr>
        <w:t>- PROFESSOR DO MAGISTÉRIO SUPERIOR</w:t>
      </w:r>
      <w:bookmarkEnd w:id="24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1. IDENTIFICAÇÃO DO(A) SERVIDOR(A)  DOCENTE:</w:t>
            </w: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Arial"/>
              </w:rPr>
              <w:t>Lei 12772/2012; Portaria nº 554/MEC/2013; Resolução 116/CONSAD/UNIR, de 24 de dezembro de 2013.</w:t>
            </w: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C9047D" w:rsidRPr="00502B8B" w:rsidTr="00536739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</w:p>
          <w:p w:rsidR="00C9047D" w:rsidRPr="00502B8B" w:rsidRDefault="00C9047D" w:rsidP="00536739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Requer ao Departamento Acadêmico de ______________________ concessão da </w:t>
            </w:r>
            <w:r w:rsidRPr="00502B8B">
              <w:rPr>
                <w:rFonts w:ascii="Century" w:hAnsi="Century" w:cs="Calibri"/>
                <w:b/>
              </w:rPr>
              <w:t>PROGRESSÃO FUNCIONAL</w:t>
            </w:r>
            <w:r w:rsidRPr="00502B8B">
              <w:rPr>
                <w:rFonts w:ascii="Century" w:hAnsi="Century" w:cs="Calibri"/>
              </w:rPr>
              <w:t xml:space="preserve"> de Professor ___________________ para Professor ____________________, no interstício de _____________________ a __________________, conforme documentação comprobatória em anexo.</w:t>
            </w:r>
          </w:p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</w:rPr>
            </w:pPr>
          </w:p>
          <w:p w:rsidR="00C9047D" w:rsidRPr="00502B8B" w:rsidRDefault="00C9047D" w:rsidP="00536739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C9047D" w:rsidRPr="00502B8B" w:rsidRDefault="00C9047D" w:rsidP="00536739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C9047D" w:rsidRPr="00502B8B" w:rsidRDefault="00C9047D" w:rsidP="00536739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C9047D" w:rsidRPr="00502B8B" w:rsidRDefault="00C9047D" w:rsidP="00536739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C9047D" w:rsidRPr="00502B8B" w:rsidRDefault="00C9047D" w:rsidP="00536739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C9047D" w:rsidRPr="00502B8B" w:rsidRDefault="00C9047D" w:rsidP="00536739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C9047D" w:rsidRPr="00502B8B" w:rsidRDefault="00C9047D" w:rsidP="00536739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C9047D" w:rsidRPr="00502B8B" w:rsidRDefault="00C9047D" w:rsidP="00536739">
            <w:pPr>
              <w:pStyle w:val="Cabealho"/>
              <w:jc w:val="center"/>
              <w:rPr>
                <w:rFonts w:ascii="Century" w:hAnsi="Century" w:cs="Calibri"/>
              </w:rPr>
            </w:pPr>
          </w:p>
        </w:tc>
      </w:tr>
      <w:tr w:rsidR="00C9047D" w:rsidRPr="00502B8B" w:rsidTr="00536739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Observações: </w:t>
            </w:r>
          </w:p>
          <w:p w:rsidR="00C9047D" w:rsidRPr="00502B8B" w:rsidRDefault="00C9047D" w:rsidP="00536739">
            <w:pPr>
              <w:spacing w:after="0" w:line="240" w:lineRule="aut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1. </w:t>
            </w:r>
            <w:r w:rsidRPr="00502B8B">
              <w:rPr>
                <w:rFonts w:ascii="Century" w:hAnsi="Century" w:cs="Arial"/>
                <w:b/>
              </w:rPr>
              <w:t>A formalização de processo para nova progressão funcional ficará condicionada à conclusão satisfatória do processo antecedente.</w:t>
            </w:r>
          </w:p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Calibri"/>
                <w:b/>
              </w:rPr>
              <w:t>2. É obrigatório o c</w:t>
            </w:r>
            <w:r w:rsidRPr="00502B8B">
              <w:rPr>
                <w:rFonts w:ascii="Century" w:hAnsi="Century" w:cs="Arial"/>
                <w:b/>
              </w:rPr>
              <w:t>umprimento do interstício de 24 (vinte e quatro) meses de efetivo exercício em cada nível.</w:t>
            </w:r>
          </w:p>
          <w:p w:rsidR="00C9047D" w:rsidRPr="00502B8B" w:rsidRDefault="00C9047D" w:rsidP="00536739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 xml:space="preserve">3. É necessário anexar cópia do </w:t>
            </w:r>
            <w:r w:rsidRPr="00502B8B">
              <w:rPr>
                <w:rFonts w:ascii="Century" w:hAnsi="Century" w:cs="Arial"/>
                <w:b/>
              </w:rPr>
              <w:t xml:space="preserve">currículo </w:t>
            </w:r>
            <w:r w:rsidRPr="00502B8B">
              <w:rPr>
                <w:rFonts w:ascii="Century" w:hAnsi="Century" w:cs="Arial"/>
                <w:b/>
                <w:i/>
                <w:iCs/>
              </w:rPr>
              <w:t xml:space="preserve">Lattes </w:t>
            </w:r>
            <w:r w:rsidRPr="00502B8B">
              <w:rPr>
                <w:rFonts w:ascii="Century" w:hAnsi="Century" w:cs="Arial"/>
                <w:b/>
                <w:iCs/>
              </w:rPr>
              <w:t>devidamente comprovado e documentos comprobatórios das atividades desenvolvidas</w:t>
            </w:r>
            <w:r w:rsidRPr="00502B8B">
              <w:rPr>
                <w:rFonts w:ascii="Century" w:hAnsi="Century" w:cs="Calibri"/>
                <w:b/>
              </w:rPr>
              <w:t xml:space="preserve"> no interstício de 24 (vinte e quatro) meses.</w:t>
            </w:r>
          </w:p>
        </w:tc>
      </w:tr>
    </w:tbl>
    <w:p w:rsidR="00C9047D" w:rsidRPr="00502B8B" w:rsidRDefault="00C9047D" w:rsidP="00C9047D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</w:rPr>
      </w:pPr>
    </w:p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</w:tblGrid>
      <w:tr w:rsidR="00C9047D" w:rsidRPr="00502B8B" w:rsidTr="00536739">
        <w:trPr>
          <w:trHeight w:val="1499"/>
        </w:trPr>
        <w:tc>
          <w:tcPr>
            <w:tcW w:w="4536" w:type="dxa"/>
          </w:tcPr>
          <w:p w:rsidR="00C9047D" w:rsidRPr="00502B8B" w:rsidRDefault="00C9047D" w:rsidP="00536739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Recebido por:</w:t>
            </w:r>
          </w:p>
          <w:p w:rsidR="00C9047D" w:rsidRPr="00502B8B" w:rsidRDefault="00C9047D" w:rsidP="00536739">
            <w:pPr>
              <w:spacing w:after="0" w:line="240" w:lineRule="auto"/>
              <w:rPr>
                <w:rFonts w:ascii="Century" w:hAnsi="Century"/>
              </w:rPr>
            </w:pPr>
          </w:p>
          <w:p w:rsidR="00C9047D" w:rsidRPr="00502B8B" w:rsidRDefault="00C9047D" w:rsidP="00536739">
            <w:pPr>
              <w:spacing w:after="0" w:line="240" w:lineRule="auto"/>
              <w:jc w:val="center"/>
              <w:rPr>
                <w:rFonts w:ascii="Century" w:hAnsi="Century"/>
                <w:sz w:val="16"/>
                <w:szCs w:val="16"/>
              </w:rPr>
            </w:pPr>
            <w:r w:rsidRPr="00502B8B">
              <w:rPr>
                <w:rFonts w:ascii="Century" w:hAnsi="Century"/>
                <w:sz w:val="16"/>
                <w:szCs w:val="16"/>
              </w:rPr>
              <w:t xml:space="preserve">                             Assinatura e carimbo</w:t>
            </w:r>
          </w:p>
          <w:p w:rsidR="00C9047D" w:rsidRPr="00502B8B" w:rsidRDefault="00C9047D" w:rsidP="00536739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C9047D" w:rsidRPr="00502B8B" w:rsidRDefault="00C9047D" w:rsidP="00536739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C9047D" w:rsidRPr="00502B8B" w:rsidRDefault="00C9047D" w:rsidP="00536739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Data:</w:t>
            </w:r>
          </w:p>
        </w:tc>
      </w:tr>
    </w:tbl>
    <w:p w:rsidR="00103F76" w:rsidRPr="001657D7" w:rsidRDefault="001657D7" w:rsidP="001657D7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25" w:name="_Toc395096385"/>
      <w:r w:rsidRPr="001657D7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1657D7">
        <w:rPr>
          <w:rFonts w:ascii="Century" w:hAnsi="Century"/>
          <w:b/>
          <w:i w:val="0"/>
          <w:sz w:val="28"/>
          <w:szCs w:val="28"/>
        </w:rPr>
        <w:fldChar w:fldCharType="begin"/>
      </w:r>
      <w:r w:rsidRPr="001657D7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1657D7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26</w:t>
      </w:r>
      <w:r w:rsidR="001375D6" w:rsidRPr="001657D7">
        <w:rPr>
          <w:rFonts w:ascii="Century" w:hAnsi="Century"/>
          <w:b/>
          <w:i w:val="0"/>
          <w:sz w:val="28"/>
          <w:szCs w:val="28"/>
        </w:rPr>
        <w:fldChar w:fldCharType="end"/>
      </w:r>
      <w:r w:rsidRPr="001657D7">
        <w:rPr>
          <w:rFonts w:ascii="Century" w:hAnsi="Century"/>
          <w:b/>
          <w:i w:val="0"/>
          <w:sz w:val="28"/>
          <w:szCs w:val="28"/>
        </w:rPr>
        <w:t xml:space="preserve"> - </w:t>
      </w:r>
      <w:r w:rsidR="00103F76" w:rsidRPr="001657D7">
        <w:rPr>
          <w:rStyle w:val="Forte"/>
          <w:rFonts w:ascii="Century" w:hAnsi="Century" w:cs="Arial"/>
          <w:i w:val="0"/>
          <w:sz w:val="28"/>
          <w:szCs w:val="28"/>
        </w:rPr>
        <w:t>AFASTAMENTO PARA PARTICIPAÇÃO EM PROGRAMA DEPÓS-GRADUAÇÃO STRICTO SENSU NO PAÍS</w:t>
      </w:r>
      <w:r w:rsidR="00103F76" w:rsidRPr="001657D7">
        <w:rPr>
          <w:rFonts w:ascii="Century" w:hAnsi="Century" w:cs="Arial"/>
          <w:i w:val="0"/>
          <w:sz w:val="28"/>
          <w:szCs w:val="28"/>
        </w:rPr>
        <w:t xml:space="preserve"> -</w:t>
      </w:r>
      <w:r w:rsidR="00103F76" w:rsidRPr="001657D7">
        <w:rPr>
          <w:rFonts w:ascii="Century" w:hAnsi="Century" w:cs="Arial"/>
          <w:b/>
          <w:i w:val="0"/>
          <w:sz w:val="28"/>
          <w:szCs w:val="28"/>
        </w:rPr>
        <w:t xml:space="preserve"> DOCENTE</w:t>
      </w:r>
      <w:bookmarkEnd w:id="25"/>
    </w:p>
    <w:tbl>
      <w:tblPr>
        <w:tblW w:w="0" w:type="auto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1. IDENTIFICAÇÃO DO(A) SERVIDOR(A):</w:t>
            </w: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widowControl w:val="0"/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Style w:val="Forte"/>
                <w:rFonts w:ascii="Century" w:eastAsia="SimSun" w:hAnsi="Century" w:cs="Calibri"/>
                <w:b w:val="0"/>
                <w:shd w:val="clear" w:color="auto" w:fill="FFFFFF"/>
              </w:rPr>
              <w:t xml:space="preserve">Art. 96-A da Lei nº 8.112/1990; </w:t>
            </w:r>
            <w:r w:rsidRPr="00502B8B">
              <w:rPr>
                <w:rFonts w:ascii="Century" w:hAnsi="Century"/>
              </w:rPr>
              <w:t xml:space="preserve">Nota Técnica nº 280/2012/CGNOR/DENOP/SEGEP/MP; </w:t>
            </w:r>
            <w:r w:rsidRPr="00502B8B">
              <w:rPr>
                <w:rStyle w:val="Forte"/>
                <w:rFonts w:ascii="Century" w:eastAsia="SimSun" w:hAnsi="Century" w:cs="Calibri"/>
                <w:b w:val="0"/>
                <w:shd w:val="clear" w:color="auto" w:fill="FFFFFF"/>
              </w:rPr>
              <w:t>Art. 30, I da Lei 12.772/2012</w:t>
            </w:r>
            <w:r w:rsidRPr="00502B8B">
              <w:rPr>
                <w:rFonts w:ascii="Century" w:hAnsi="Century"/>
              </w:rPr>
              <w:t xml:space="preserve">; </w:t>
            </w:r>
            <w:r w:rsidRPr="00502B8B">
              <w:rPr>
                <w:rFonts w:ascii="Century" w:hAnsi="Century" w:cs="Arial"/>
              </w:rPr>
              <w:t xml:space="preserve">Resolução nº 283/CONSEA/UNIR/2013. </w:t>
            </w: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widowControl w:val="0"/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Style w:val="Forte"/>
                <w:rFonts w:ascii="Century" w:eastAsia="SimSun" w:hAnsi="Century" w:cs="Calibri"/>
                <w:b w:val="0"/>
                <w:shd w:val="clear" w:color="auto" w:fill="FFFFFF"/>
              </w:rPr>
            </w:pP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REQUERIMENTO:</w:t>
            </w:r>
          </w:p>
        </w:tc>
      </w:tr>
      <w:tr w:rsidR="00103F76" w:rsidRPr="00502B8B" w:rsidTr="004E15F1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</w:p>
          <w:p w:rsidR="00103F76" w:rsidRPr="00502B8B" w:rsidRDefault="00103F76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Requer a concessão de </w:t>
            </w:r>
            <w:r w:rsidRPr="00502B8B">
              <w:rPr>
                <w:rStyle w:val="Forte"/>
                <w:rFonts w:ascii="Century" w:hAnsi="Century" w:cs="Calibri"/>
              </w:rPr>
              <w:t>AFASTAMENTO PARA PARTICIPAÇÃO EM PROGRAMA DE PÓS-GRADUAÇÃO STRICTO SENSU NO PAÍS</w:t>
            </w:r>
            <w:r w:rsidRPr="00502B8B">
              <w:rPr>
                <w:rStyle w:val="Forte"/>
                <w:rFonts w:ascii="Century" w:hAnsi="Century" w:cs="Calibri"/>
                <w:b w:val="0"/>
              </w:rPr>
              <w:t>,</w:t>
            </w:r>
            <w:r w:rsidRPr="00502B8B">
              <w:rPr>
                <w:rFonts w:ascii="Century" w:hAnsi="Century" w:cs="Calibri"/>
              </w:rPr>
              <w:t xml:space="preserve"> no período de _____/_____/_____ a _____/_____/______, conforme documentação anexa,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Área de conhecimento:____________________________________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Nível: (   ) Mestrado  (   ) Doutorado (   ) Pós-Doutorado 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Instituição:_______________________________________________________________</w:t>
            </w:r>
          </w:p>
          <w:p w:rsidR="00103F76" w:rsidRPr="00502B8B" w:rsidRDefault="00103F76" w:rsidP="001376A0">
            <w:pPr>
              <w:pStyle w:val="Cabealho"/>
              <w:jc w:val="right"/>
              <w:rPr>
                <w:rFonts w:ascii="Century" w:hAnsi="Century" w:cs="Calibri"/>
              </w:rPr>
            </w:pPr>
          </w:p>
          <w:p w:rsidR="00103F76" w:rsidRPr="00502B8B" w:rsidRDefault="00103F76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103F76" w:rsidRPr="00502B8B" w:rsidRDefault="00103F76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103F76" w:rsidRPr="00502B8B" w:rsidRDefault="00103F76" w:rsidP="001376A0">
            <w:pPr>
              <w:pStyle w:val="Cabealho"/>
              <w:jc w:val="right"/>
              <w:rPr>
                <w:rFonts w:ascii="Century" w:hAnsi="Century" w:cs="Calibri"/>
              </w:rPr>
            </w:pPr>
          </w:p>
          <w:p w:rsidR="00103F76" w:rsidRPr="00502B8B" w:rsidRDefault="00103F76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103F76" w:rsidRPr="00502B8B" w:rsidRDefault="00103F76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103F76" w:rsidRPr="00502B8B" w:rsidRDefault="006C4601" w:rsidP="006C4601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</w:tc>
      </w:tr>
      <w:tr w:rsidR="00103F76" w:rsidRPr="00502B8B" w:rsidTr="004E15F1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>Observações: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 xml:space="preserve">1. </w:t>
            </w:r>
            <w:r w:rsidRPr="00502B8B">
              <w:rPr>
                <w:rFonts w:ascii="Century" w:hAnsi="Century" w:cs="Arial"/>
                <w:b/>
                <w:color w:val="000000"/>
                <w:sz w:val="20"/>
                <w:szCs w:val="20"/>
              </w:rPr>
              <w:t>Preencher o formulário (modelo anexo)</w:t>
            </w:r>
            <w:r w:rsidRPr="00502B8B">
              <w:rPr>
                <w:rFonts w:ascii="Century" w:hAnsi="Century" w:cs="Arial"/>
                <w:b/>
                <w:sz w:val="20"/>
                <w:szCs w:val="20"/>
              </w:rPr>
              <w:t xml:space="preserve">, acompanhado de </w:t>
            </w:r>
            <w:r w:rsidRPr="00502B8B">
              <w:rPr>
                <w:rFonts w:ascii="Century" w:hAnsi="Century" w:cs="Arial"/>
                <w:b/>
                <w:iCs/>
                <w:sz w:val="20"/>
                <w:szCs w:val="20"/>
              </w:rPr>
              <w:t>P</w:t>
            </w:r>
            <w:r w:rsidRPr="00502B8B">
              <w:rPr>
                <w:rFonts w:ascii="Century" w:hAnsi="Century" w:cs="Arial"/>
                <w:b/>
                <w:sz w:val="20"/>
                <w:szCs w:val="20"/>
              </w:rPr>
              <w:t xml:space="preserve">lano de trabalho a ser desenvolvido durante todo o curso de pós-graduação; contrato de afastamento assinado (termo de compromisso); Comprovante de aceitação do servidor para realizar o curso, expedido pela instituição em que pretende ingressar, podendo o mesmo ser anexado durante a tramitação do processo, até 30 (trinta) dias antes do início do curso, e encaminha ao Diretor de Núcleo ou de </w:t>
            </w:r>
            <w:r w:rsidR="00270159">
              <w:rPr>
                <w:rFonts w:ascii="Century" w:hAnsi="Century" w:cs="Arial"/>
                <w:b/>
                <w:sz w:val="20"/>
                <w:szCs w:val="20"/>
              </w:rPr>
              <w:t>Câmpus</w:t>
            </w:r>
            <w:r w:rsidRPr="00502B8B">
              <w:rPr>
                <w:rFonts w:ascii="Century" w:hAnsi="Century" w:cs="Arial"/>
                <w:b/>
                <w:sz w:val="20"/>
                <w:szCs w:val="20"/>
              </w:rPr>
              <w:t xml:space="preserve"> com antecedência de 60 (sessenta) dias.</w:t>
            </w:r>
          </w:p>
        </w:tc>
      </w:tr>
    </w:tbl>
    <w:p w:rsidR="00103F76" w:rsidRPr="00502B8B" w:rsidRDefault="00103F76" w:rsidP="00103F76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sz w:val="18"/>
          <w:szCs w:val="18"/>
        </w:rPr>
      </w:pPr>
    </w:p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</w:tblGrid>
      <w:tr w:rsidR="00103F76" w:rsidRPr="00502B8B" w:rsidTr="001376A0">
        <w:trPr>
          <w:trHeight w:val="1678"/>
        </w:trPr>
        <w:tc>
          <w:tcPr>
            <w:tcW w:w="4253" w:type="dxa"/>
          </w:tcPr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Recebido por:</w:t>
            </w:r>
          </w:p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</w:rPr>
            </w:pPr>
          </w:p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</w:rPr>
            </w:pPr>
          </w:p>
          <w:p w:rsidR="00103F76" w:rsidRPr="00502B8B" w:rsidRDefault="00103F76" w:rsidP="001376A0">
            <w:pPr>
              <w:spacing w:after="0" w:line="240" w:lineRule="auto"/>
              <w:jc w:val="center"/>
              <w:rPr>
                <w:rFonts w:ascii="Century" w:hAnsi="Century"/>
                <w:sz w:val="16"/>
                <w:szCs w:val="16"/>
              </w:rPr>
            </w:pPr>
            <w:r w:rsidRPr="00502B8B">
              <w:rPr>
                <w:rFonts w:ascii="Century" w:hAnsi="Century"/>
                <w:sz w:val="16"/>
                <w:szCs w:val="16"/>
              </w:rPr>
              <w:t xml:space="preserve">                             Assinatura e carimbo</w:t>
            </w:r>
          </w:p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  <w:sz w:val="16"/>
                <w:szCs w:val="16"/>
              </w:rPr>
            </w:pPr>
          </w:p>
          <w:p w:rsidR="00103F76" w:rsidRPr="00502B8B" w:rsidRDefault="00103F76" w:rsidP="001376A0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Data:</w:t>
            </w:r>
          </w:p>
        </w:tc>
      </w:tr>
    </w:tbl>
    <w:p w:rsidR="00103F76" w:rsidRPr="008A282D" w:rsidRDefault="008A282D" w:rsidP="008A282D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26" w:name="_Toc395096386"/>
      <w:r w:rsidRPr="008A282D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8A282D">
        <w:rPr>
          <w:rFonts w:ascii="Century" w:hAnsi="Century"/>
          <w:b/>
          <w:i w:val="0"/>
          <w:sz w:val="28"/>
          <w:szCs w:val="28"/>
        </w:rPr>
        <w:fldChar w:fldCharType="begin"/>
      </w:r>
      <w:r w:rsidRPr="008A282D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8A282D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27</w:t>
      </w:r>
      <w:r w:rsidR="001375D6" w:rsidRPr="008A282D">
        <w:rPr>
          <w:rFonts w:ascii="Century" w:hAnsi="Century"/>
          <w:b/>
          <w:i w:val="0"/>
          <w:sz w:val="28"/>
          <w:szCs w:val="28"/>
        </w:rPr>
        <w:fldChar w:fldCharType="end"/>
      </w:r>
      <w:r w:rsidRPr="008A282D">
        <w:rPr>
          <w:rFonts w:ascii="Century" w:hAnsi="Century"/>
          <w:b/>
          <w:i w:val="0"/>
          <w:sz w:val="28"/>
          <w:szCs w:val="28"/>
        </w:rPr>
        <w:t xml:space="preserve"> - </w:t>
      </w:r>
      <w:r w:rsidR="00103F76" w:rsidRPr="008A282D">
        <w:rPr>
          <w:rFonts w:ascii="Century" w:hAnsi="Century" w:cs="Arial"/>
          <w:b/>
          <w:i w:val="0"/>
          <w:sz w:val="28"/>
          <w:szCs w:val="28"/>
        </w:rPr>
        <w:t>LICENÇA PARA CAPACITAÇÃO DOCENTE</w:t>
      </w:r>
      <w:bookmarkEnd w:id="26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103F76" w:rsidRPr="00502B8B" w:rsidTr="008A282D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spacing w:line="360" w:lineRule="aut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1. IDENTIFICAÇÃO DO(A) SERVIDOR(A):</w:t>
            </w:r>
          </w:p>
        </w:tc>
      </w:tr>
      <w:tr w:rsidR="00103F76" w:rsidRPr="00502B8B" w:rsidTr="008A282D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spacing w:line="360" w:lineRule="aut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103F76" w:rsidRPr="00502B8B" w:rsidTr="008A282D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spacing w:line="360" w:lineRule="aut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103F76" w:rsidRPr="00502B8B" w:rsidTr="008A282D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spacing w:line="360" w:lineRule="aut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103F76" w:rsidRPr="00502B8B" w:rsidTr="008A282D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spacing w:line="360" w:lineRule="aut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103F76" w:rsidRPr="00502B8B" w:rsidTr="008A282D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spacing w:line="360" w:lineRule="aut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103F76" w:rsidRPr="00502B8B" w:rsidTr="008A282D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widowControl w:val="0"/>
              <w:shd w:val="clear" w:color="auto" w:fill="FFFFFF"/>
              <w:tabs>
                <w:tab w:val="left" w:pos="709"/>
              </w:tabs>
              <w:jc w:val="both"/>
              <w:rPr>
                <w:rFonts w:ascii="Century" w:hAnsi="Century" w:cs="Arial"/>
              </w:rPr>
            </w:pPr>
            <w:r w:rsidRPr="00502B8B">
              <w:rPr>
                <w:rStyle w:val="Forte"/>
                <w:rFonts w:ascii="Century" w:eastAsia="SimSun" w:hAnsi="Century" w:cs="Calibri"/>
                <w:b w:val="0"/>
                <w:shd w:val="clear" w:color="auto" w:fill="FFFFFF"/>
              </w:rPr>
              <w:t xml:space="preserve">Art. 87 da Lei 8112/90; Decreto nº 5.707/2006; </w:t>
            </w:r>
            <w:r w:rsidRPr="00502B8B">
              <w:rPr>
                <w:rFonts w:ascii="Century" w:hAnsi="Century" w:cs="Arial"/>
              </w:rPr>
              <w:t xml:space="preserve">Resolução nº </w:t>
            </w:r>
            <w:r w:rsidRPr="00502B8B">
              <w:rPr>
                <w:rFonts w:ascii="Century" w:hAnsi="Century" w:cs="Arial"/>
                <w:color w:val="333333"/>
              </w:rPr>
              <w:t>283/CONSEA/UNIR/2013</w:t>
            </w:r>
          </w:p>
        </w:tc>
      </w:tr>
      <w:tr w:rsidR="00103F76" w:rsidRPr="00502B8B" w:rsidTr="008A282D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spacing w:line="360" w:lineRule="aut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REQUERIMENTO:</w:t>
            </w:r>
          </w:p>
        </w:tc>
      </w:tr>
      <w:tr w:rsidR="00103F76" w:rsidRPr="00502B8B" w:rsidTr="008A282D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spacing w:line="360" w:lineRule="auto"/>
              <w:ind w:firstLine="436"/>
              <w:jc w:val="both"/>
              <w:rPr>
                <w:rFonts w:ascii="Century" w:hAnsi="Century" w:cs="Calibri"/>
              </w:rPr>
            </w:pPr>
          </w:p>
          <w:p w:rsidR="00103F76" w:rsidRPr="00502B8B" w:rsidRDefault="00103F76" w:rsidP="001376A0">
            <w:pPr>
              <w:pStyle w:val="Cabealho"/>
              <w:spacing w:line="360" w:lineRule="aut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Requer a concessão de </w:t>
            </w:r>
            <w:r w:rsidRPr="00502B8B">
              <w:rPr>
                <w:rStyle w:val="Forte"/>
                <w:rFonts w:ascii="Century" w:hAnsi="Century" w:cs="Calibri"/>
              </w:rPr>
              <w:t>LICENÇA PARA CAPACITAÇÃO</w:t>
            </w:r>
            <w:r w:rsidRPr="00502B8B">
              <w:rPr>
                <w:rStyle w:val="Forte"/>
                <w:rFonts w:ascii="Century" w:hAnsi="Century" w:cs="Calibri"/>
                <w:b w:val="0"/>
              </w:rPr>
              <w:t>,</w:t>
            </w:r>
            <w:r w:rsidRPr="00502B8B">
              <w:rPr>
                <w:rFonts w:ascii="Century" w:hAnsi="Century" w:cs="Calibri"/>
              </w:rPr>
              <w:t xml:space="preserve"> no período de _____/_____/_____ a _____/_____/______, conforme documentação anexa, </w:t>
            </w:r>
          </w:p>
          <w:p w:rsidR="00103F76" w:rsidRPr="00502B8B" w:rsidRDefault="00103F76" w:rsidP="001376A0">
            <w:pPr>
              <w:pStyle w:val="Cabealho"/>
              <w:spacing w:line="360" w:lineRule="aut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Curso: ____________________________________________________________________</w:t>
            </w:r>
          </w:p>
          <w:p w:rsidR="00103F76" w:rsidRPr="00502B8B" w:rsidRDefault="00103F76" w:rsidP="001376A0">
            <w:pPr>
              <w:pStyle w:val="Cabealho"/>
              <w:spacing w:line="360" w:lineRule="aut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Instituição:_________________________________</w:t>
            </w:r>
            <w:r w:rsidR="006C4601" w:rsidRPr="00502B8B">
              <w:rPr>
                <w:rFonts w:ascii="Century" w:hAnsi="Century" w:cs="Calibri"/>
              </w:rPr>
              <w:t>______________________________</w:t>
            </w:r>
          </w:p>
          <w:p w:rsidR="00103F76" w:rsidRPr="00502B8B" w:rsidRDefault="00103F76" w:rsidP="001376A0">
            <w:pPr>
              <w:pStyle w:val="Cabealho"/>
              <w:spacing w:line="360" w:lineRule="aut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103F76" w:rsidRPr="00502B8B" w:rsidRDefault="00103F76" w:rsidP="001376A0">
            <w:pPr>
              <w:pStyle w:val="Cabealho"/>
              <w:spacing w:line="360" w:lineRule="aut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103F76" w:rsidRPr="00502B8B" w:rsidRDefault="00103F76" w:rsidP="001376A0">
            <w:pPr>
              <w:spacing w:line="36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103F76" w:rsidRPr="00502B8B" w:rsidRDefault="00103F76" w:rsidP="001376A0">
            <w:pPr>
              <w:spacing w:line="36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103F76" w:rsidRPr="00502B8B" w:rsidRDefault="006C4601" w:rsidP="006C4601">
            <w:pPr>
              <w:pStyle w:val="Cabealho"/>
              <w:spacing w:line="36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</w:tc>
      </w:tr>
      <w:tr w:rsidR="00103F76" w:rsidRPr="00502B8B" w:rsidTr="008A282D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Observações: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Arial"/>
                <w:b/>
                <w:color w:val="000000"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 xml:space="preserve">Para requerer a licença o servidor deve apresentar os requisitos: 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Arial Narrow"/>
                <w:b/>
              </w:rPr>
            </w:pPr>
            <w:r w:rsidRPr="00502B8B">
              <w:rPr>
                <w:rFonts w:ascii="Century" w:hAnsi="Century" w:cs="Arial"/>
                <w:b/>
                <w:color w:val="000000"/>
              </w:rPr>
              <w:t xml:space="preserve">1. </w:t>
            </w:r>
            <w:r w:rsidRPr="00502B8B">
              <w:rPr>
                <w:rFonts w:ascii="Century" w:hAnsi="Century" w:cs="Arial"/>
                <w:b/>
              </w:rPr>
              <w:t>Possuir 05 (cinco) anos de efetivo exercício no cargo</w:t>
            </w:r>
            <w:r w:rsidRPr="00502B8B">
              <w:rPr>
                <w:rFonts w:ascii="Century" w:hAnsi="Century" w:cs="Arial Narrow"/>
                <w:b/>
              </w:rPr>
              <w:t>.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</w:rPr>
              <w:t>2. Apresentar a programação do curso de capacitação (deve haver correlação entre o curso, objeto do afastamento, o cargo e o ambiente organizacional do servidor).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</w:rPr>
              <w:t>3. Apresentar documento comprobatório de aceitação pela instituição ministradora do curso.</w:t>
            </w:r>
          </w:p>
          <w:p w:rsidR="00103F76" w:rsidRPr="00502B8B" w:rsidRDefault="00103F76" w:rsidP="001376A0">
            <w:pPr>
              <w:pStyle w:val="Cabealho"/>
              <w:jc w:val="both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</w:rPr>
              <w:t>4. Aprovação da chefia imediata</w:t>
            </w:r>
          </w:p>
        </w:tc>
      </w:tr>
    </w:tbl>
    <w:p w:rsidR="00D61FF9" w:rsidRPr="00B32B0E" w:rsidRDefault="00D61FF9" w:rsidP="00A40310">
      <w:pPr>
        <w:spacing w:after="0" w:line="240" w:lineRule="auto"/>
        <w:rPr>
          <w:rFonts w:ascii="Century" w:hAnsi="Century"/>
          <w:b/>
          <w:sz w:val="28"/>
          <w:szCs w:val="28"/>
        </w:rPr>
      </w:pPr>
      <w:r>
        <w:rPr>
          <w:rFonts w:ascii="Century" w:hAnsi="Century" w:cs="Arial"/>
        </w:rPr>
        <w:br w:type="page"/>
      </w:r>
      <w:bookmarkStart w:id="27" w:name="_Toc395096387"/>
      <w:r w:rsidRPr="00B32B0E">
        <w:rPr>
          <w:rFonts w:ascii="Century" w:hAnsi="Century"/>
          <w:b/>
          <w:sz w:val="28"/>
          <w:szCs w:val="28"/>
        </w:rPr>
        <w:lastRenderedPageBreak/>
        <w:t xml:space="preserve">FORMULÁRIO </w:t>
      </w:r>
      <w:r w:rsidR="001375D6" w:rsidRPr="00B32B0E">
        <w:rPr>
          <w:rFonts w:ascii="Century" w:hAnsi="Century"/>
          <w:b/>
          <w:sz w:val="28"/>
          <w:szCs w:val="28"/>
        </w:rPr>
        <w:fldChar w:fldCharType="begin"/>
      </w:r>
      <w:r w:rsidRPr="00B32B0E">
        <w:rPr>
          <w:rFonts w:ascii="Century" w:hAnsi="Century"/>
          <w:b/>
          <w:sz w:val="28"/>
          <w:szCs w:val="28"/>
        </w:rPr>
        <w:instrText xml:space="preserve"> SEQ FORMULÁRIO \* ARABIC </w:instrText>
      </w:r>
      <w:r w:rsidR="001375D6" w:rsidRPr="00B32B0E">
        <w:rPr>
          <w:rFonts w:ascii="Century" w:hAnsi="Century"/>
          <w:b/>
          <w:sz w:val="28"/>
          <w:szCs w:val="28"/>
        </w:rPr>
        <w:fldChar w:fldCharType="separate"/>
      </w:r>
      <w:r w:rsidR="001901D6">
        <w:rPr>
          <w:rFonts w:ascii="Century" w:hAnsi="Century"/>
          <w:b/>
          <w:noProof/>
          <w:sz w:val="28"/>
          <w:szCs w:val="28"/>
        </w:rPr>
        <w:t>28</w:t>
      </w:r>
      <w:r w:rsidR="001375D6" w:rsidRPr="00B32B0E">
        <w:rPr>
          <w:rFonts w:ascii="Century" w:hAnsi="Century"/>
          <w:b/>
          <w:sz w:val="28"/>
          <w:szCs w:val="28"/>
        </w:rPr>
        <w:fldChar w:fldCharType="end"/>
      </w:r>
      <w:r w:rsidRPr="00B32B0E">
        <w:rPr>
          <w:rFonts w:ascii="Century" w:hAnsi="Century"/>
          <w:b/>
          <w:sz w:val="28"/>
          <w:szCs w:val="28"/>
        </w:rPr>
        <w:t xml:space="preserve"> - </w:t>
      </w:r>
      <w:r w:rsidR="00467406" w:rsidRPr="00B32B0E">
        <w:rPr>
          <w:rFonts w:ascii="Century" w:hAnsi="Century" w:cs="Arial"/>
          <w:b/>
          <w:sz w:val="28"/>
          <w:szCs w:val="28"/>
        </w:rPr>
        <w:t>ESTÁGIO PROBATÓRIO</w:t>
      </w:r>
      <w:r w:rsidRPr="00B32B0E">
        <w:rPr>
          <w:rFonts w:ascii="Century" w:hAnsi="Century"/>
          <w:b/>
          <w:sz w:val="28"/>
          <w:szCs w:val="28"/>
        </w:rPr>
        <w:t>PLANO ANUAL DE ATIVIDADE DOCENTE</w:t>
      </w:r>
      <w:bookmarkEnd w:id="27"/>
    </w:p>
    <w:p w:rsidR="00D61FF9" w:rsidRPr="00D61FF9" w:rsidRDefault="00D61FF9" w:rsidP="00D61FF9">
      <w:pPr>
        <w:jc w:val="center"/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ANO:</w:t>
      </w:r>
      <w:r w:rsidRPr="00D61FF9">
        <w:rPr>
          <w:rFonts w:ascii="Century" w:hAnsi="Century" w:cs="Arial"/>
          <w:sz w:val="22"/>
          <w:szCs w:val="22"/>
        </w:rPr>
        <w:t xml:space="preserve"> _____________</w:t>
      </w:r>
    </w:p>
    <w:p w:rsidR="00D61FF9" w:rsidRPr="00D61FF9" w:rsidRDefault="00D61FF9" w:rsidP="00D61FF9">
      <w:pPr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sz w:val="22"/>
          <w:szCs w:val="22"/>
        </w:rPr>
        <w:t>DOCENTE: ____________________________________________________________</w:t>
      </w:r>
    </w:p>
    <w:p w:rsidR="00D61FF9" w:rsidRPr="00D61FF9" w:rsidRDefault="00D61FF9" w:rsidP="00D61FF9">
      <w:pPr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sz w:val="22"/>
          <w:szCs w:val="22"/>
        </w:rPr>
        <w:t>CURSO: _______________________________________________________________</w:t>
      </w:r>
    </w:p>
    <w:p w:rsidR="00D61FF9" w:rsidRPr="00D61FF9" w:rsidRDefault="00D61FF9" w:rsidP="00D61FF9">
      <w:pPr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sz w:val="22"/>
          <w:szCs w:val="22"/>
        </w:rPr>
        <w:t>DEPARTAMENTO: _____________________________________________________</w:t>
      </w:r>
    </w:p>
    <w:p w:rsidR="00D61FF9" w:rsidRPr="00D61FF9" w:rsidRDefault="00270159" w:rsidP="00D61FF9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CÂMPUS</w:t>
      </w:r>
      <w:r w:rsidR="00D61FF9" w:rsidRPr="00D61FF9">
        <w:rPr>
          <w:rFonts w:ascii="Century" w:hAnsi="Century" w:cs="Arial"/>
          <w:sz w:val="22"/>
          <w:szCs w:val="22"/>
        </w:rPr>
        <w:t>: _____________________________________________________________</w:t>
      </w:r>
    </w:p>
    <w:p w:rsidR="00D61FF9" w:rsidRPr="00D61FF9" w:rsidRDefault="00D61FF9" w:rsidP="00D61FF9">
      <w:pPr>
        <w:spacing w:line="360" w:lineRule="auto"/>
        <w:jc w:val="both"/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Titulação:</w:t>
      </w:r>
      <w:r w:rsidRPr="00D61FF9">
        <w:rPr>
          <w:rFonts w:ascii="Century" w:hAnsi="Century" w:cs="Arial"/>
          <w:sz w:val="22"/>
          <w:szCs w:val="22"/>
        </w:rPr>
        <w:t>(  )GRAD.</w:t>
      </w:r>
      <w:r w:rsidRPr="00D61FF9">
        <w:rPr>
          <w:rFonts w:ascii="Century" w:hAnsi="Century" w:cs="Arial"/>
          <w:sz w:val="22"/>
          <w:szCs w:val="22"/>
        </w:rPr>
        <w:tab/>
        <w:t>(  ) ESP.</w:t>
      </w:r>
      <w:r w:rsidRPr="00D61FF9">
        <w:rPr>
          <w:rFonts w:ascii="Century" w:hAnsi="Century" w:cs="Arial"/>
          <w:sz w:val="22"/>
          <w:szCs w:val="22"/>
        </w:rPr>
        <w:tab/>
        <w:t>(  ) MEST.</w:t>
      </w:r>
      <w:r w:rsidRPr="00D61FF9">
        <w:rPr>
          <w:rFonts w:ascii="Century" w:hAnsi="Century" w:cs="Arial"/>
          <w:sz w:val="22"/>
          <w:szCs w:val="22"/>
        </w:rPr>
        <w:tab/>
        <w:t>(  ) Dr.</w:t>
      </w:r>
    </w:p>
    <w:p w:rsidR="00D61FF9" w:rsidRPr="00D61FF9" w:rsidRDefault="00D61FF9" w:rsidP="00D61FF9">
      <w:pPr>
        <w:spacing w:line="360" w:lineRule="auto"/>
        <w:jc w:val="both"/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Regime de Trabalho:</w:t>
      </w:r>
      <w:r w:rsidRPr="00D61FF9">
        <w:rPr>
          <w:rFonts w:ascii="Century" w:hAnsi="Century" w:cs="Arial"/>
          <w:sz w:val="22"/>
          <w:szCs w:val="22"/>
        </w:rPr>
        <w:t xml:space="preserve">(  ) DE </w:t>
      </w:r>
      <w:r w:rsidRPr="00D61FF9">
        <w:rPr>
          <w:rFonts w:ascii="Century" w:hAnsi="Century" w:cs="Arial"/>
          <w:sz w:val="22"/>
          <w:szCs w:val="22"/>
        </w:rPr>
        <w:tab/>
        <w:t>(  ) 40 horas</w:t>
      </w:r>
      <w:r w:rsidRPr="00D61FF9">
        <w:rPr>
          <w:rFonts w:ascii="Century" w:hAnsi="Century" w:cs="Arial"/>
          <w:sz w:val="22"/>
          <w:szCs w:val="22"/>
        </w:rPr>
        <w:tab/>
      </w:r>
      <w:r w:rsidRPr="00D61FF9">
        <w:rPr>
          <w:rFonts w:ascii="Century" w:hAnsi="Century" w:cs="Arial"/>
          <w:sz w:val="22"/>
          <w:szCs w:val="22"/>
        </w:rPr>
        <w:tab/>
        <w:t>(  ) 20 horas</w:t>
      </w:r>
    </w:p>
    <w:p w:rsidR="00D61FF9" w:rsidRPr="00D61FF9" w:rsidRDefault="00D61FF9" w:rsidP="00D61FF9">
      <w:pPr>
        <w:spacing w:line="360" w:lineRule="auto"/>
        <w:jc w:val="both"/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Classe:</w:t>
      </w:r>
      <w:r w:rsidRPr="00D61FF9">
        <w:rPr>
          <w:rFonts w:ascii="Century" w:hAnsi="Century" w:cs="Arial"/>
          <w:sz w:val="22"/>
          <w:szCs w:val="22"/>
        </w:rPr>
        <w:t>(  ) AUX.</w:t>
      </w:r>
      <w:r w:rsidRPr="00D61FF9">
        <w:rPr>
          <w:rFonts w:ascii="Century" w:hAnsi="Century" w:cs="Arial"/>
          <w:sz w:val="22"/>
          <w:szCs w:val="22"/>
        </w:rPr>
        <w:tab/>
        <w:t>(  ) ASS.</w:t>
      </w:r>
      <w:r w:rsidRPr="00D61FF9">
        <w:rPr>
          <w:rFonts w:ascii="Century" w:hAnsi="Century" w:cs="Arial"/>
          <w:sz w:val="22"/>
          <w:szCs w:val="22"/>
        </w:rPr>
        <w:tab/>
        <w:t>(  ) ADJ.</w:t>
      </w:r>
      <w:r w:rsidRPr="00D61FF9">
        <w:rPr>
          <w:rFonts w:ascii="Century" w:hAnsi="Century" w:cs="Arial"/>
          <w:sz w:val="22"/>
          <w:szCs w:val="22"/>
        </w:rPr>
        <w:tab/>
        <w:t>(  ) OUTRO</w:t>
      </w:r>
    </w:p>
    <w:p w:rsidR="00D61FF9" w:rsidRPr="00D61FF9" w:rsidRDefault="00D61FF9" w:rsidP="00D61FF9">
      <w:pPr>
        <w:spacing w:line="360" w:lineRule="auto"/>
        <w:jc w:val="both"/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Turno de Trabalho:</w:t>
      </w:r>
      <w:r w:rsidRPr="00D61FF9">
        <w:rPr>
          <w:rFonts w:ascii="Century" w:hAnsi="Century" w:cs="Arial"/>
          <w:sz w:val="22"/>
          <w:szCs w:val="22"/>
        </w:rPr>
        <w:t>(  ) Matutino</w:t>
      </w:r>
      <w:r w:rsidRPr="00D61FF9">
        <w:rPr>
          <w:rFonts w:ascii="Century" w:hAnsi="Century" w:cs="Arial"/>
          <w:sz w:val="22"/>
          <w:szCs w:val="22"/>
        </w:rPr>
        <w:tab/>
        <w:t xml:space="preserve">(  ) Vespertino </w:t>
      </w:r>
      <w:r w:rsidRPr="00D61FF9">
        <w:rPr>
          <w:rFonts w:ascii="Century" w:hAnsi="Century" w:cs="Arial"/>
          <w:sz w:val="22"/>
          <w:szCs w:val="22"/>
        </w:rPr>
        <w:tab/>
        <w:t>(  ) Noturno</w:t>
      </w:r>
    </w:p>
    <w:p w:rsidR="00D61FF9" w:rsidRPr="00D61FF9" w:rsidRDefault="00D61FF9" w:rsidP="00D61FF9">
      <w:pPr>
        <w:spacing w:line="360" w:lineRule="auto"/>
        <w:jc w:val="both"/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sz w:val="22"/>
          <w:szCs w:val="22"/>
        </w:rPr>
        <w:t>(  ) Docente de outra Instituição à disposição da UNIR</w:t>
      </w:r>
    </w:p>
    <w:p w:rsidR="00D61FF9" w:rsidRPr="00D61FF9" w:rsidRDefault="00D61FF9" w:rsidP="00D61FF9">
      <w:pPr>
        <w:spacing w:line="360" w:lineRule="auto"/>
        <w:jc w:val="both"/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1. ATIVIDADE DE ENSINO - GRADUAÇÃO</w:t>
      </w:r>
    </w:p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1.1. MINISTRAÇÃO DE AULAS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27"/>
        <w:gridCol w:w="2166"/>
        <w:gridCol w:w="1003"/>
        <w:gridCol w:w="1715"/>
      </w:tblGrid>
      <w:tr w:rsidR="00D61FF9" w:rsidRPr="00D61FF9" w:rsidTr="004A316C">
        <w:trPr>
          <w:jc w:val="center"/>
        </w:trPr>
        <w:tc>
          <w:tcPr>
            <w:tcW w:w="4327" w:type="dxa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NOME DAS DISCIPLINAS DE GRADUAÇÃO</w:t>
            </w:r>
          </w:p>
        </w:tc>
        <w:tc>
          <w:tcPr>
            <w:tcW w:w="2166" w:type="dxa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HORÁRIO</w:t>
            </w:r>
          </w:p>
        </w:tc>
        <w:tc>
          <w:tcPr>
            <w:tcW w:w="1003" w:type="dxa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CRÉD.</w:t>
            </w:r>
          </w:p>
        </w:tc>
        <w:tc>
          <w:tcPr>
            <w:tcW w:w="1715" w:type="dxa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Período</w:t>
            </w:r>
          </w:p>
        </w:tc>
      </w:tr>
      <w:tr w:rsidR="00D61FF9" w:rsidRPr="00D61FF9" w:rsidTr="004A316C">
        <w:trPr>
          <w:jc w:val="center"/>
        </w:trPr>
        <w:tc>
          <w:tcPr>
            <w:tcW w:w="432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166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03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1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jc w:val="center"/>
        </w:trPr>
        <w:tc>
          <w:tcPr>
            <w:tcW w:w="432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166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03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1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jc w:val="center"/>
        </w:trPr>
        <w:tc>
          <w:tcPr>
            <w:tcW w:w="432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166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03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1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jc w:val="center"/>
        </w:trPr>
        <w:tc>
          <w:tcPr>
            <w:tcW w:w="432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166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03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1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jc w:val="center"/>
        </w:trPr>
        <w:tc>
          <w:tcPr>
            <w:tcW w:w="432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166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03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1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467406" w:rsidRDefault="00467406" w:rsidP="00D61FF9">
      <w:pPr>
        <w:jc w:val="both"/>
        <w:rPr>
          <w:rFonts w:ascii="Century" w:hAnsi="Century" w:cs="Arial"/>
          <w:bCs/>
          <w:sz w:val="22"/>
          <w:szCs w:val="22"/>
        </w:rPr>
      </w:pPr>
    </w:p>
    <w:p w:rsidR="00467406" w:rsidRDefault="00467406">
      <w:pPr>
        <w:spacing w:after="0" w:line="240" w:lineRule="auto"/>
        <w:rPr>
          <w:rFonts w:ascii="Century" w:hAnsi="Century" w:cs="Arial"/>
          <w:bCs/>
          <w:sz w:val="22"/>
          <w:szCs w:val="22"/>
        </w:rPr>
      </w:pPr>
      <w:r>
        <w:rPr>
          <w:rFonts w:ascii="Century" w:hAnsi="Century" w:cs="Arial"/>
          <w:bCs/>
          <w:sz w:val="22"/>
          <w:szCs w:val="22"/>
        </w:rPr>
        <w:br w:type="page"/>
      </w:r>
    </w:p>
    <w:p w:rsidR="00D61FF9" w:rsidRPr="00D61FF9" w:rsidRDefault="00D61FF9" w:rsidP="00D61FF9">
      <w:pPr>
        <w:spacing w:line="360" w:lineRule="auto"/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lastRenderedPageBreak/>
        <w:t>2. ATIVIDADES DE ENSINO – PÓS-GRADUAÇÃO</w:t>
      </w:r>
    </w:p>
    <w:p w:rsidR="00D61FF9" w:rsidRPr="00D61FF9" w:rsidRDefault="00D61FF9" w:rsidP="00D61FF9">
      <w:pPr>
        <w:jc w:val="both"/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2.1. MINISTRAÇÃO DE AULAS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09"/>
        <w:gridCol w:w="2159"/>
        <w:gridCol w:w="1002"/>
        <w:gridCol w:w="1741"/>
      </w:tblGrid>
      <w:tr w:rsidR="00D61FF9" w:rsidRPr="00D61FF9" w:rsidTr="004A316C">
        <w:trPr>
          <w:jc w:val="center"/>
        </w:trPr>
        <w:tc>
          <w:tcPr>
            <w:tcW w:w="4309" w:type="dxa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NOME DAS DISCIPLINAS DE PÓS-GRADUAÇÃO</w:t>
            </w:r>
          </w:p>
        </w:tc>
        <w:tc>
          <w:tcPr>
            <w:tcW w:w="2159" w:type="dxa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HORÁRIO</w:t>
            </w:r>
          </w:p>
        </w:tc>
        <w:tc>
          <w:tcPr>
            <w:tcW w:w="1002" w:type="dxa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CRÉD.</w:t>
            </w:r>
          </w:p>
        </w:tc>
        <w:tc>
          <w:tcPr>
            <w:tcW w:w="1741" w:type="dxa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Semestre</w:t>
            </w:r>
          </w:p>
        </w:tc>
      </w:tr>
      <w:tr w:rsidR="00D61FF9" w:rsidRPr="00D61FF9" w:rsidTr="004A316C">
        <w:trPr>
          <w:jc w:val="center"/>
        </w:trPr>
        <w:tc>
          <w:tcPr>
            <w:tcW w:w="430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15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0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4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jc w:val="center"/>
        </w:trPr>
        <w:tc>
          <w:tcPr>
            <w:tcW w:w="430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15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0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4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jc w:val="center"/>
        </w:trPr>
        <w:tc>
          <w:tcPr>
            <w:tcW w:w="430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15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0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4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jc w:val="center"/>
        </w:trPr>
        <w:tc>
          <w:tcPr>
            <w:tcW w:w="430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15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0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4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</w:p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3. ORIENTAÇÕES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15"/>
        <w:gridCol w:w="1021"/>
        <w:gridCol w:w="1028"/>
        <w:gridCol w:w="1066"/>
        <w:gridCol w:w="595"/>
        <w:gridCol w:w="567"/>
        <w:gridCol w:w="567"/>
        <w:gridCol w:w="709"/>
      </w:tblGrid>
      <w:tr w:rsidR="00D61FF9" w:rsidRPr="00FA73FE" w:rsidTr="00FA73FE">
        <w:trPr>
          <w:cantSplit/>
        </w:trPr>
        <w:tc>
          <w:tcPr>
            <w:tcW w:w="4015" w:type="dxa"/>
            <w:vMerge w:val="restart"/>
            <w:vAlign w:val="center"/>
          </w:tcPr>
          <w:p w:rsidR="00D61FF9" w:rsidRPr="00FA73FE" w:rsidRDefault="00D61FF9" w:rsidP="00FA73FE">
            <w:pPr>
              <w:rPr>
                <w:rFonts w:ascii="Century" w:hAnsi="Century" w:cs="Arial"/>
                <w:sz w:val="22"/>
                <w:szCs w:val="22"/>
              </w:rPr>
            </w:pPr>
            <w:r w:rsidRPr="00FA73FE">
              <w:rPr>
                <w:rFonts w:ascii="Century" w:hAnsi="Century" w:cs="Arial"/>
                <w:sz w:val="22"/>
                <w:szCs w:val="22"/>
              </w:rPr>
              <w:t>NOME DO ALUNO ORIENTADO</w:t>
            </w:r>
          </w:p>
        </w:tc>
        <w:tc>
          <w:tcPr>
            <w:tcW w:w="1021" w:type="dxa"/>
            <w:vMerge w:val="restart"/>
            <w:vAlign w:val="center"/>
          </w:tcPr>
          <w:p w:rsidR="00D61FF9" w:rsidRPr="00FA73FE" w:rsidRDefault="00D61FF9" w:rsidP="00FA73FE">
            <w:pPr>
              <w:rPr>
                <w:rFonts w:ascii="Century" w:hAnsi="Century" w:cs="Arial"/>
                <w:sz w:val="22"/>
                <w:szCs w:val="22"/>
                <w:lang w:val="en-US"/>
              </w:rPr>
            </w:pPr>
            <w:r w:rsidRPr="00FA73FE">
              <w:rPr>
                <w:rFonts w:ascii="Century" w:hAnsi="Century" w:cs="Arial"/>
                <w:sz w:val="22"/>
                <w:szCs w:val="22"/>
                <w:lang w:val="en-US"/>
              </w:rPr>
              <w:t>TCC</w:t>
            </w:r>
          </w:p>
        </w:tc>
        <w:tc>
          <w:tcPr>
            <w:tcW w:w="1028" w:type="dxa"/>
            <w:vMerge w:val="restart"/>
            <w:vAlign w:val="center"/>
          </w:tcPr>
          <w:p w:rsidR="00D61FF9" w:rsidRPr="00FA73FE" w:rsidRDefault="00D61FF9" w:rsidP="00FA73FE">
            <w:pPr>
              <w:rPr>
                <w:rFonts w:ascii="Century" w:hAnsi="Century" w:cs="Arial"/>
                <w:bCs/>
                <w:sz w:val="22"/>
                <w:szCs w:val="22"/>
                <w:lang w:val="en-US"/>
              </w:rPr>
            </w:pPr>
            <w:r w:rsidRPr="00FA73FE">
              <w:rPr>
                <w:rFonts w:ascii="Century" w:hAnsi="Century" w:cs="Arial"/>
                <w:bCs/>
                <w:sz w:val="22"/>
                <w:szCs w:val="22"/>
                <w:lang w:val="en-US"/>
              </w:rPr>
              <w:t>ESP.</w:t>
            </w:r>
          </w:p>
        </w:tc>
        <w:tc>
          <w:tcPr>
            <w:tcW w:w="1066" w:type="dxa"/>
            <w:vMerge w:val="restart"/>
            <w:vAlign w:val="center"/>
          </w:tcPr>
          <w:p w:rsidR="00D61FF9" w:rsidRPr="00FA73FE" w:rsidRDefault="00D61FF9" w:rsidP="00FA73FE">
            <w:pPr>
              <w:rPr>
                <w:rFonts w:ascii="Century" w:hAnsi="Century" w:cs="Arial"/>
                <w:sz w:val="22"/>
                <w:szCs w:val="22"/>
                <w:lang w:val="en-US"/>
              </w:rPr>
            </w:pPr>
            <w:r w:rsidRPr="00FA73FE">
              <w:rPr>
                <w:rFonts w:ascii="Century" w:hAnsi="Century" w:cs="Arial"/>
                <w:sz w:val="22"/>
                <w:szCs w:val="22"/>
                <w:lang w:val="en-US"/>
              </w:rPr>
              <w:t>PIBIC</w:t>
            </w:r>
          </w:p>
        </w:tc>
        <w:tc>
          <w:tcPr>
            <w:tcW w:w="2438" w:type="dxa"/>
            <w:gridSpan w:val="4"/>
            <w:vAlign w:val="center"/>
          </w:tcPr>
          <w:p w:rsidR="00D61FF9" w:rsidRPr="00FA73FE" w:rsidRDefault="00D61FF9" w:rsidP="00FA73FE">
            <w:pPr>
              <w:rPr>
                <w:rFonts w:ascii="Century" w:hAnsi="Century" w:cs="Arial"/>
                <w:sz w:val="22"/>
                <w:szCs w:val="22"/>
              </w:rPr>
            </w:pPr>
            <w:r w:rsidRPr="00FA73FE">
              <w:rPr>
                <w:rFonts w:ascii="Century" w:hAnsi="Century" w:cs="Arial"/>
                <w:sz w:val="22"/>
                <w:szCs w:val="22"/>
              </w:rPr>
              <w:t>Nº Horas Semanais</w:t>
            </w:r>
          </w:p>
        </w:tc>
      </w:tr>
      <w:tr w:rsidR="00D61FF9" w:rsidRPr="00D61FF9" w:rsidTr="00FA73FE">
        <w:trPr>
          <w:cantSplit/>
        </w:trPr>
        <w:tc>
          <w:tcPr>
            <w:tcW w:w="4015" w:type="dxa"/>
            <w:vMerge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21" w:type="dxa"/>
            <w:vMerge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28" w:type="dxa"/>
            <w:vMerge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66" w:type="dxa"/>
            <w:vMerge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95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4</w:t>
            </w:r>
          </w:p>
        </w:tc>
      </w:tr>
      <w:tr w:rsidR="00D61FF9" w:rsidRPr="00D61FF9" w:rsidTr="00FA73FE">
        <w:tc>
          <w:tcPr>
            <w:tcW w:w="401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2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66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9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FA73FE">
        <w:tc>
          <w:tcPr>
            <w:tcW w:w="401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2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66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9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FA73FE">
        <w:tc>
          <w:tcPr>
            <w:tcW w:w="401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2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066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9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</w:p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4. PROJETO DE PESQUISA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56"/>
        <w:gridCol w:w="1710"/>
        <w:gridCol w:w="1457"/>
        <w:gridCol w:w="1143"/>
        <w:gridCol w:w="1145"/>
        <w:gridCol w:w="1183"/>
      </w:tblGrid>
      <w:tr w:rsidR="00D61FF9" w:rsidRPr="00D61FF9" w:rsidTr="004A316C">
        <w:tc>
          <w:tcPr>
            <w:tcW w:w="2950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TÍTULO</w:t>
            </w:r>
          </w:p>
        </w:tc>
        <w:tc>
          <w:tcPr>
            <w:tcW w:w="1724" w:type="dxa"/>
            <w:vAlign w:val="center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Tipo de atuação:</w:t>
            </w:r>
          </w:p>
          <w:p w:rsidR="00D61FF9" w:rsidRPr="00D61FF9" w:rsidRDefault="00D61FF9" w:rsidP="004A316C">
            <w:pPr>
              <w:jc w:val="both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- Coordenador</w:t>
            </w:r>
          </w:p>
          <w:p w:rsidR="00D61FF9" w:rsidRPr="00D61FF9" w:rsidRDefault="00D61FF9" w:rsidP="004A316C">
            <w:pPr>
              <w:jc w:val="both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- Membro</w:t>
            </w:r>
          </w:p>
        </w:tc>
        <w:tc>
          <w:tcPr>
            <w:tcW w:w="1461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ÓRGÃO</w:t>
            </w:r>
          </w:p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Financiador</w:t>
            </w:r>
          </w:p>
        </w:tc>
        <w:tc>
          <w:tcPr>
            <w:tcW w:w="1149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Início:</w:t>
            </w:r>
          </w:p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Mês/Ano</w:t>
            </w:r>
          </w:p>
        </w:tc>
        <w:tc>
          <w:tcPr>
            <w:tcW w:w="1149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Término:</w:t>
            </w:r>
          </w:p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Mês/Ano</w:t>
            </w:r>
          </w:p>
        </w:tc>
        <w:tc>
          <w:tcPr>
            <w:tcW w:w="1185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Nº Horas Semanais</w:t>
            </w:r>
          </w:p>
        </w:tc>
      </w:tr>
      <w:tr w:rsidR="00D61FF9" w:rsidRPr="00D61FF9" w:rsidTr="004A316C">
        <w:tc>
          <w:tcPr>
            <w:tcW w:w="295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46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4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4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8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c>
          <w:tcPr>
            <w:tcW w:w="295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46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4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4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8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467406" w:rsidRDefault="00467406" w:rsidP="00D61FF9">
      <w:pPr>
        <w:jc w:val="both"/>
        <w:rPr>
          <w:rFonts w:ascii="Century" w:hAnsi="Century" w:cs="Arial"/>
          <w:bCs/>
          <w:sz w:val="22"/>
          <w:szCs w:val="22"/>
        </w:rPr>
      </w:pPr>
    </w:p>
    <w:p w:rsidR="00467406" w:rsidRDefault="00467406">
      <w:pPr>
        <w:spacing w:after="0" w:line="240" w:lineRule="auto"/>
        <w:rPr>
          <w:rFonts w:ascii="Century" w:hAnsi="Century" w:cs="Arial"/>
          <w:bCs/>
          <w:sz w:val="22"/>
          <w:szCs w:val="22"/>
        </w:rPr>
      </w:pPr>
      <w:r>
        <w:rPr>
          <w:rFonts w:ascii="Century" w:hAnsi="Century" w:cs="Arial"/>
          <w:bCs/>
          <w:sz w:val="22"/>
          <w:szCs w:val="22"/>
        </w:rPr>
        <w:br w:type="page"/>
      </w:r>
    </w:p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lastRenderedPageBreak/>
        <w:t>5. PROJETOS DE EXTENSÃO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56"/>
        <w:gridCol w:w="1710"/>
        <w:gridCol w:w="1457"/>
        <w:gridCol w:w="1143"/>
        <w:gridCol w:w="1145"/>
        <w:gridCol w:w="1183"/>
      </w:tblGrid>
      <w:tr w:rsidR="00D61FF9" w:rsidRPr="00D61FF9" w:rsidTr="004A316C">
        <w:tc>
          <w:tcPr>
            <w:tcW w:w="2950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TÍTULO</w:t>
            </w:r>
          </w:p>
        </w:tc>
        <w:tc>
          <w:tcPr>
            <w:tcW w:w="1724" w:type="dxa"/>
            <w:vAlign w:val="center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Tipo de atuação:</w:t>
            </w:r>
          </w:p>
          <w:p w:rsidR="00D61FF9" w:rsidRPr="00D61FF9" w:rsidRDefault="00D61FF9" w:rsidP="004A316C">
            <w:pPr>
              <w:jc w:val="both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- Coordenador</w:t>
            </w:r>
          </w:p>
          <w:p w:rsidR="00D61FF9" w:rsidRPr="00D61FF9" w:rsidRDefault="00D61FF9" w:rsidP="004A316C">
            <w:pPr>
              <w:jc w:val="both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- Membro</w:t>
            </w:r>
          </w:p>
        </w:tc>
        <w:tc>
          <w:tcPr>
            <w:tcW w:w="1461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ÓRGÃO</w:t>
            </w:r>
          </w:p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Financiador</w:t>
            </w:r>
          </w:p>
        </w:tc>
        <w:tc>
          <w:tcPr>
            <w:tcW w:w="1149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Início:</w:t>
            </w:r>
          </w:p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Mês/Ano</w:t>
            </w:r>
          </w:p>
        </w:tc>
        <w:tc>
          <w:tcPr>
            <w:tcW w:w="1149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Término:</w:t>
            </w:r>
          </w:p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Mês/Ano</w:t>
            </w:r>
          </w:p>
        </w:tc>
        <w:tc>
          <w:tcPr>
            <w:tcW w:w="1185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Nº Horas Semanais</w:t>
            </w:r>
          </w:p>
        </w:tc>
      </w:tr>
      <w:tr w:rsidR="00D61FF9" w:rsidRPr="00D61FF9" w:rsidTr="004A316C">
        <w:tc>
          <w:tcPr>
            <w:tcW w:w="295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46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4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4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8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c>
          <w:tcPr>
            <w:tcW w:w="295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724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461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4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4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8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</w:p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6. ATIVIDADE DE ADMINISTRAÇÃO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66"/>
        <w:gridCol w:w="2346"/>
        <w:gridCol w:w="1259"/>
        <w:gridCol w:w="1223"/>
      </w:tblGrid>
      <w:tr w:rsidR="00D61FF9" w:rsidRPr="00D61FF9" w:rsidTr="004A316C">
        <w:tc>
          <w:tcPr>
            <w:tcW w:w="4750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Especificação do cargo ou função</w:t>
            </w:r>
          </w:p>
        </w:tc>
        <w:tc>
          <w:tcPr>
            <w:tcW w:w="2382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Nº Portaria ou Ordem de Serviço</w:t>
            </w:r>
          </w:p>
        </w:tc>
        <w:tc>
          <w:tcPr>
            <w:tcW w:w="1272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DATA</w:t>
            </w:r>
          </w:p>
        </w:tc>
        <w:tc>
          <w:tcPr>
            <w:tcW w:w="1225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Nº Horas Semanais</w:t>
            </w:r>
          </w:p>
        </w:tc>
      </w:tr>
      <w:tr w:rsidR="00D61FF9" w:rsidRPr="00D61FF9" w:rsidTr="004A316C">
        <w:tc>
          <w:tcPr>
            <w:tcW w:w="475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38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27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22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c>
          <w:tcPr>
            <w:tcW w:w="475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38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27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22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</w:p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7. COORDENAÇÃO DE EVENTOS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66"/>
        <w:gridCol w:w="2346"/>
        <w:gridCol w:w="1259"/>
        <w:gridCol w:w="1223"/>
      </w:tblGrid>
      <w:tr w:rsidR="00D61FF9" w:rsidRPr="00D61FF9" w:rsidTr="004A316C">
        <w:tc>
          <w:tcPr>
            <w:tcW w:w="4750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Especificação da função</w:t>
            </w:r>
          </w:p>
        </w:tc>
        <w:tc>
          <w:tcPr>
            <w:tcW w:w="2382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Nº Portaria ou Ordem de Serviço</w:t>
            </w:r>
          </w:p>
        </w:tc>
        <w:tc>
          <w:tcPr>
            <w:tcW w:w="1272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DATA</w:t>
            </w:r>
          </w:p>
        </w:tc>
        <w:tc>
          <w:tcPr>
            <w:tcW w:w="1225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Nº Horas Semanais</w:t>
            </w:r>
          </w:p>
        </w:tc>
      </w:tr>
      <w:tr w:rsidR="00D61FF9" w:rsidRPr="00D61FF9" w:rsidTr="004A316C">
        <w:tc>
          <w:tcPr>
            <w:tcW w:w="475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38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27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22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c>
          <w:tcPr>
            <w:tcW w:w="475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38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27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225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</w:p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8. PARTICIPAÇÃO EM EVENTOS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44"/>
        <w:gridCol w:w="2362"/>
        <w:gridCol w:w="1863"/>
        <w:gridCol w:w="919"/>
        <w:gridCol w:w="1106"/>
      </w:tblGrid>
      <w:tr w:rsidR="00D61FF9" w:rsidRPr="00BA6794" w:rsidTr="004A316C">
        <w:tc>
          <w:tcPr>
            <w:tcW w:w="3310" w:type="dxa"/>
            <w:vAlign w:val="center"/>
          </w:tcPr>
          <w:p w:rsidR="00D61FF9" w:rsidRPr="00BA6794" w:rsidRDefault="00D61FF9" w:rsidP="00BA6794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BA6794">
              <w:rPr>
                <w:rFonts w:ascii="Century" w:hAnsi="Century" w:cs="Arial"/>
                <w:bCs/>
                <w:sz w:val="22"/>
                <w:szCs w:val="22"/>
              </w:rPr>
              <w:t>Especificação do evento</w:t>
            </w:r>
          </w:p>
        </w:tc>
        <w:tc>
          <w:tcPr>
            <w:tcW w:w="2399" w:type="dxa"/>
            <w:vAlign w:val="center"/>
          </w:tcPr>
          <w:p w:rsidR="00D61FF9" w:rsidRPr="00BA6794" w:rsidRDefault="00D61FF9" w:rsidP="00BA6794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BA6794">
              <w:rPr>
                <w:rFonts w:ascii="Century" w:hAnsi="Century" w:cs="Arial"/>
                <w:bCs/>
                <w:sz w:val="22"/>
                <w:szCs w:val="22"/>
              </w:rPr>
              <w:t>Justificativa</w:t>
            </w:r>
          </w:p>
        </w:tc>
        <w:tc>
          <w:tcPr>
            <w:tcW w:w="1882" w:type="dxa"/>
            <w:vAlign w:val="center"/>
          </w:tcPr>
          <w:p w:rsidR="00D61FF9" w:rsidRPr="00BA6794" w:rsidRDefault="00D61FF9" w:rsidP="00BA6794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BA6794">
              <w:rPr>
                <w:rFonts w:ascii="Century" w:hAnsi="Century" w:cs="Arial"/>
                <w:bCs/>
                <w:sz w:val="22"/>
                <w:szCs w:val="22"/>
              </w:rPr>
              <w:t>Órgão Financiador</w:t>
            </w:r>
          </w:p>
        </w:tc>
        <w:tc>
          <w:tcPr>
            <w:tcW w:w="930" w:type="dxa"/>
            <w:vAlign w:val="center"/>
          </w:tcPr>
          <w:p w:rsidR="00D61FF9" w:rsidRPr="00BA6794" w:rsidRDefault="00D61FF9" w:rsidP="00BA6794">
            <w:pPr>
              <w:jc w:val="center"/>
              <w:rPr>
                <w:rFonts w:ascii="Century" w:hAnsi="Century" w:cs="Arial"/>
                <w:sz w:val="22"/>
                <w:szCs w:val="22"/>
              </w:rPr>
            </w:pPr>
            <w:r w:rsidRPr="00BA6794">
              <w:rPr>
                <w:rFonts w:ascii="Century" w:hAnsi="Century" w:cs="Arial"/>
                <w:sz w:val="22"/>
                <w:szCs w:val="22"/>
              </w:rPr>
              <w:t>Data</w:t>
            </w:r>
          </w:p>
        </w:tc>
        <w:tc>
          <w:tcPr>
            <w:tcW w:w="1120" w:type="dxa"/>
            <w:vAlign w:val="center"/>
          </w:tcPr>
          <w:p w:rsidR="00D61FF9" w:rsidRPr="00BA6794" w:rsidRDefault="00D61FF9" w:rsidP="00BA6794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BA6794">
              <w:rPr>
                <w:rFonts w:ascii="Century" w:hAnsi="Century" w:cs="Arial"/>
                <w:bCs/>
                <w:sz w:val="22"/>
                <w:szCs w:val="22"/>
              </w:rPr>
              <w:t>Nº Horas</w:t>
            </w:r>
          </w:p>
        </w:tc>
      </w:tr>
      <w:tr w:rsidR="00D61FF9" w:rsidRPr="00D61FF9" w:rsidTr="004A316C">
        <w:tc>
          <w:tcPr>
            <w:tcW w:w="331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39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88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93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2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c>
          <w:tcPr>
            <w:tcW w:w="331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39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882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93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12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467406" w:rsidRDefault="00467406" w:rsidP="00D61FF9">
      <w:pPr>
        <w:jc w:val="both"/>
        <w:rPr>
          <w:rFonts w:ascii="Century" w:hAnsi="Century" w:cs="Arial"/>
          <w:bCs/>
          <w:sz w:val="22"/>
          <w:szCs w:val="22"/>
        </w:rPr>
      </w:pPr>
    </w:p>
    <w:p w:rsidR="00467406" w:rsidRDefault="00467406">
      <w:pPr>
        <w:spacing w:after="0" w:line="240" w:lineRule="auto"/>
        <w:rPr>
          <w:rFonts w:ascii="Century" w:hAnsi="Century" w:cs="Arial"/>
          <w:bCs/>
          <w:sz w:val="22"/>
          <w:szCs w:val="22"/>
        </w:rPr>
      </w:pPr>
      <w:r>
        <w:rPr>
          <w:rFonts w:ascii="Century" w:hAnsi="Century" w:cs="Arial"/>
          <w:bCs/>
          <w:sz w:val="22"/>
          <w:szCs w:val="22"/>
        </w:rPr>
        <w:br w:type="page"/>
      </w:r>
    </w:p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lastRenderedPageBreak/>
        <w:t>9. ATIVIDADES DE QUALIFICAÇÃO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41"/>
        <w:gridCol w:w="1317"/>
        <w:gridCol w:w="1443"/>
        <w:gridCol w:w="1375"/>
        <w:gridCol w:w="1918"/>
      </w:tblGrid>
      <w:tr w:rsidR="00D61FF9" w:rsidRPr="00D61FF9" w:rsidTr="004A316C">
        <w:trPr>
          <w:cantSplit/>
        </w:trPr>
        <w:tc>
          <w:tcPr>
            <w:tcW w:w="4818" w:type="dxa"/>
            <w:gridSpan w:val="2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Especificação do curso</w:t>
            </w:r>
          </w:p>
        </w:tc>
        <w:tc>
          <w:tcPr>
            <w:tcW w:w="1458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NÍVEL</w:t>
            </w:r>
          </w:p>
        </w:tc>
        <w:tc>
          <w:tcPr>
            <w:tcW w:w="1387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INÍCIO</w:t>
            </w:r>
          </w:p>
        </w:tc>
        <w:tc>
          <w:tcPr>
            <w:tcW w:w="1934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TÉRMINO PREVISTO</w:t>
            </w:r>
          </w:p>
        </w:tc>
      </w:tr>
      <w:tr w:rsidR="00D61FF9" w:rsidRPr="00D61FF9" w:rsidTr="004A316C">
        <w:trPr>
          <w:cantSplit/>
        </w:trPr>
        <w:tc>
          <w:tcPr>
            <w:tcW w:w="4818" w:type="dxa"/>
            <w:gridSpan w:val="2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458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38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934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cantSplit/>
        </w:trPr>
        <w:tc>
          <w:tcPr>
            <w:tcW w:w="4818" w:type="dxa"/>
            <w:gridSpan w:val="2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458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387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934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cantSplit/>
        </w:trPr>
        <w:tc>
          <w:tcPr>
            <w:tcW w:w="3490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NOME DAS DISCIPLINAS</w:t>
            </w:r>
          </w:p>
        </w:tc>
        <w:tc>
          <w:tcPr>
            <w:tcW w:w="1328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LOCAL</w:t>
            </w:r>
          </w:p>
        </w:tc>
        <w:tc>
          <w:tcPr>
            <w:tcW w:w="2845" w:type="dxa"/>
            <w:gridSpan w:val="2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Nº DE HORAS SEMANAIS</w:t>
            </w:r>
          </w:p>
        </w:tc>
        <w:tc>
          <w:tcPr>
            <w:tcW w:w="1934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CRÉDITO</w:t>
            </w:r>
          </w:p>
        </w:tc>
      </w:tr>
      <w:tr w:rsidR="00D61FF9" w:rsidRPr="00D61FF9" w:rsidTr="004A316C">
        <w:trPr>
          <w:cantSplit/>
        </w:trPr>
        <w:tc>
          <w:tcPr>
            <w:tcW w:w="349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328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845" w:type="dxa"/>
            <w:gridSpan w:val="2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934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D61FF9" w:rsidRPr="00D61FF9" w:rsidTr="004A316C">
        <w:trPr>
          <w:cantSplit/>
        </w:trPr>
        <w:tc>
          <w:tcPr>
            <w:tcW w:w="349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328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845" w:type="dxa"/>
            <w:gridSpan w:val="2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934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sz w:val="22"/>
          <w:szCs w:val="22"/>
        </w:rPr>
        <w:t xml:space="preserve">10. </w:t>
      </w:r>
      <w:r w:rsidRPr="00D61FF9">
        <w:rPr>
          <w:rFonts w:ascii="Century" w:hAnsi="Century" w:cs="Arial"/>
          <w:bCs/>
          <w:sz w:val="22"/>
          <w:szCs w:val="22"/>
        </w:rPr>
        <w:t>PRODUÇÃO CIENTÍFICA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65"/>
        <w:gridCol w:w="2026"/>
        <w:gridCol w:w="2081"/>
        <w:gridCol w:w="1922"/>
      </w:tblGrid>
      <w:tr w:rsidR="00D61FF9" w:rsidRPr="00D61FF9" w:rsidTr="004A316C">
        <w:tc>
          <w:tcPr>
            <w:tcW w:w="3490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 xml:space="preserve">PUBLICAÇÃO </w:t>
            </w:r>
          </w:p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(Projetos em andamento)</w:t>
            </w:r>
          </w:p>
        </w:tc>
        <w:tc>
          <w:tcPr>
            <w:tcW w:w="2044" w:type="dxa"/>
            <w:vAlign w:val="center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 xml:space="preserve">  Artigo</w:t>
            </w:r>
          </w:p>
        </w:tc>
        <w:tc>
          <w:tcPr>
            <w:tcW w:w="2096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Capítulo de livro</w:t>
            </w:r>
          </w:p>
        </w:tc>
        <w:tc>
          <w:tcPr>
            <w:tcW w:w="1939" w:type="dxa"/>
            <w:vAlign w:val="center"/>
          </w:tcPr>
          <w:p w:rsidR="00D61FF9" w:rsidRPr="00D61FF9" w:rsidRDefault="00D61FF9" w:rsidP="004A316C">
            <w:pPr>
              <w:jc w:val="center"/>
              <w:rPr>
                <w:rFonts w:ascii="Century" w:hAnsi="Century" w:cs="Arial"/>
                <w:bCs/>
                <w:sz w:val="22"/>
                <w:szCs w:val="22"/>
              </w:rPr>
            </w:pPr>
            <w:r w:rsidRPr="00D61FF9">
              <w:rPr>
                <w:rFonts w:ascii="Century" w:hAnsi="Century" w:cs="Arial"/>
                <w:bCs/>
                <w:sz w:val="22"/>
                <w:szCs w:val="22"/>
              </w:rPr>
              <w:t>Livro, etc.</w:t>
            </w:r>
          </w:p>
        </w:tc>
      </w:tr>
      <w:tr w:rsidR="00D61FF9" w:rsidRPr="00D61FF9" w:rsidTr="004A316C">
        <w:tc>
          <w:tcPr>
            <w:tcW w:w="3490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044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2096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  <w:tc>
          <w:tcPr>
            <w:tcW w:w="1939" w:type="dxa"/>
          </w:tcPr>
          <w:p w:rsidR="00D61FF9" w:rsidRPr="00D61FF9" w:rsidRDefault="00D61FF9" w:rsidP="004A316C">
            <w:pPr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</w:p>
    <w:p w:rsidR="00D61FF9" w:rsidRPr="00D61FF9" w:rsidRDefault="00D61FF9" w:rsidP="00D61FF9">
      <w:pPr>
        <w:jc w:val="both"/>
        <w:rPr>
          <w:rFonts w:ascii="Century" w:hAnsi="Century" w:cs="Arial"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11. OBSERVAÇÕES</w:t>
      </w:r>
    </w:p>
    <w:p w:rsidR="00D61FF9" w:rsidRPr="00D61FF9" w:rsidRDefault="00D61FF9" w:rsidP="00D61FF9">
      <w:pPr>
        <w:jc w:val="both"/>
        <w:rPr>
          <w:rFonts w:ascii="Century" w:hAnsi="Century" w:cs="Arial"/>
          <w:b/>
          <w:bCs/>
          <w:sz w:val="22"/>
          <w:szCs w:val="22"/>
        </w:rPr>
      </w:pPr>
      <w:r w:rsidRPr="00D61FF9">
        <w:rPr>
          <w:rFonts w:ascii="Century" w:hAnsi="Century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1FF9" w:rsidRPr="00D61FF9" w:rsidRDefault="00D61FF9" w:rsidP="00D61FF9">
      <w:pPr>
        <w:tabs>
          <w:tab w:val="left" w:leader="underscore" w:pos="10490"/>
        </w:tabs>
        <w:jc w:val="right"/>
        <w:rPr>
          <w:rFonts w:ascii="Century" w:hAnsi="Century" w:cs="Arial"/>
          <w:sz w:val="22"/>
          <w:szCs w:val="22"/>
        </w:rPr>
      </w:pPr>
      <w:r w:rsidRPr="00D61FF9">
        <w:rPr>
          <w:rFonts w:ascii="Century" w:hAnsi="Century" w:cs="Arial"/>
          <w:sz w:val="22"/>
          <w:szCs w:val="22"/>
        </w:rPr>
        <w:t>Data: ____/____/____</w:t>
      </w:r>
    </w:p>
    <w:p w:rsidR="00D61FF9" w:rsidRPr="00D61FF9" w:rsidRDefault="00D61FF9" w:rsidP="00D61FF9">
      <w:pPr>
        <w:tabs>
          <w:tab w:val="left" w:leader="underscore" w:pos="10490"/>
        </w:tabs>
        <w:jc w:val="both"/>
        <w:rPr>
          <w:rFonts w:ascii="Century" w:hAnsi="Century" w:cs="Arial"/>
          <w:sz w:val="22"/>
          <w:szCs w:val="22"/>
        </w:rPr>
      </w:pPr>
    </w:p>
    <w:p w:rsidR="00D61FF9" w:rsidRPr="00D61FF9" w:rsidRDefault="00D61FF9" w:rsidP="00D61FF9">
      <w:pPr>
        <w:tabs>
          <w:tab w:val="left" w:leader="underscore" w:pos="10490"/>
        </w:tabs>
        <w:jc w:val="both"/>
        <w:rPr>
          <w:rFonts w:ascii="Century" w:hAnsi="Century" w:cs="Arial"/>
          <w:sz w:val="22"/>
          <w:szCs w:val="22"/>
        </w:rPr>
      </w:pPr>
    </w:p>
    <w:p w:rsidR="00103F76" w:rsidRPr="00D61FF9" w:rsidRDefault="00D61FF9" w:rsidP="00D61FF9">
      <w:pPr>
        <w:pStyle w:val="Legenda"/>
        <w:rPr>
          <w:rFonts w:ascii="Century" w:hAnsi="Century" w:cs="Arial"/>
        </w:rPr>
      </w:pPr>
      <w:r w:rsidRPr="00D61FF9">
        <w:rPr>
          <w:rFonts w:ascii="Century" w:hAnsi="Century" w:cs="Arial"/>
          <w:sz w:val="22"/>
          <w:szCs w:val="22"/>
        </w:rPr>
        <w:t>Assinatura do Professor</w:t>
      </w:r>
      <w:r w:rsidRPr="00D61FF9">
        <w:rPr>
          <w:rFonts w:ascii="Century" w:hAnsi="Century" w:cs="Arial"/>
          <w:sz w:val="22"/>
          <w:szCs w:val="22"/>
        </w:rPr>
        <w:tab/>
      </w:r>
      <w:r w:rsidRPr="00D61FF9">
        <w:rPr>
          <w:rFonts w:ascii="Century" w:hAnsi="Century" w:cs="Arial"/>
          <w:sz w:val="22"/>
          <w:szCs w:val="22"/>
        </w:rPr>
        <w:tab/>
        <w:t xml:space="preserve">                       Assinatura do Chefe do Departamento</w:t>
      </w:r>
    </w:p>
    <w:p w:rsidR="00103F76" w:rsidRPr="00D61FF9" w:rsidRDefault="00103F76" w:rsidP="00103F76">
      <w:pPr>
        <w:tabs>
          <w:tab w:val="left" w:pos="2715"/>
        </w:tabs>
        <w:rPr>
          <w:rFonts w:ascii="Century" w:hAnsi="Century" w:cs="Arial"/>
        </w:rPr>
      </w:pPr>
    </w:p>
    <w:p w:rsidR="00467406" w:rsidRDefault="00467406">
      <w:pPr>
        <w:spacing w:after="0" w:line="240" w:lineRule="auto"/>
        <w:rPr>
          <w:rFonts w:ascii="Century" w:hAnsi="Century" w:cs="Arial"/>
        </w:rPr>
      </w:pPr>
      <w:r>
        <w:rPr>
          <w:rFonts w:ascii="Century" w:hAnsi="Century" w:cs="Arial"/>
        </w:rPr>
        <w:br w:type="page"/>
      </w:r>
    </w:p>
    <w:p w:rsidR="00467406" w:rsidRPr="004E796C" w:rsidRDefault="00467406" w:rsidP="004E796C">
      <w:pPr>
        <w:jc w:val="center"/>
        <w:rPr>
          <w:rFonts w:ascii="Century" w:hAnsi="Century"/>
          <w:b/>
          <w:sz w:val="28"/>
          <w:szCs w:val="28"/>
        </w:rPr>
      </w:pPr>
      <w:bookmarkStart w:id="28" w:name="_Toc395096388"/>
      <w:r w:rsidRPr="004E796C">
        <w:rPr>
          <w:rFonts w:ascii="Century" w:hAnsi="Century"/>
          <w:b/>
          <w:sz w:val="28"/>
          <w:szCs w:val="28"/>
        </w:rPr>
        <w:lastRenderedPageBreak/>
        <w:t xml:space="preserve">FORMULÁRIO </w:t>
      </w:r>
      <w:r w:rsidR="001375D6" w:rsidRPr="004E796C">
        <w:rPr>
          <w:rFonts w:ascii="Century" w:hAnsi="Century"/>
          <w:b/>
          <w:sz w:val="28"/>
          <w:szCs w:val="28"/>
        </w:rPr>
        <w:fldChar w:fldCharType="begin"/>
      </w:r>
      <w:r w:rsidRPr="004E796C">
        <w:rPr>
          <w:rFonts w:ascii="Century" w:hAnsi="Century"/>
          <w:b/>
          <w:sz w:val="28"/>
          <w:szCs w:val="28"/>
        </w:rPr>
        <w:instrText xml:space="preserve"> SEQ FORMULÁRIO \* ARABIC </w:instrText>
      </w:r>
      <w:r w:rsidR="001375D6" w:rsidRPr="004E796C">
        <w:rPr>
          <w:rFonts w:ascii="Century" w:hAnsi="Century"/>
          <w:b/>
          <w:sz w:val="28"/>
          <w:szCs w:val="28"/>
        </w:rPr>
        <w:fldChar w:fldCharType="separate"/>
      </w:r>
      <w:r w:rsidR="001901D6">
        <w:rPr>
          <w:rFonts w:ascii="Century" w:hAnsi="Century"/>
          <w:b/>
          <w:noProof/>
          <w:sz w:val="28"/>
          <w:szCs w:val="28"/>
        </w:rPr>
        <w:t>29</w:t>
      </w:r>
      <w:r w:rsidR="001375D6" w:rsidRPr="004E796C">
        <w:rPr>
          <w:rFonts w:ascii="Century" w:hAnsi="Century"/>
          <w:b/>
          <w:sz w:val="28"/>
          <w:szCs w:val="28"/>
        </w:rPr>
        <w:fldChar w:fldCharType="end"/>
      </w:r>
      <w:r w:rsidRPr="004E796C">
        <w:rPr>
          <w:rFonts w:ascii="Century" w:hAnsi="Century"/>
          <w:b/>
          <w:sz w:val="28"/>
          <w:szCs w:val="28"/>
        </w:rPr>
        <w:t xml:space="preserve"> - </w:t>
      </w:r>
      <w:r w:rsidRPr="004E796C">
        <w:rPr>
          <w:rFonts w:ascii="Century" w:hAnsi="Century" w:cs="Arial"/>
          <w:b/>
          <w:sz w:val="28"/>
          <w:szCs w:val="28"/>
        </w:rPr>
        <w:t>ESTÁGIO PROBATÓRIO</w:t>
      </w:r>
      <w:r w:rsidR="00DD7F4F">
        <w:rPr>
          <w:rFonts w:ascii="Century" w:hAnsi="Century"/>
          <w:b/>
          <w:sz w:val="28"/>
          <w:szCs w:val="28"/>
        </w:rPr>
        <w:t xml:space="preserve">- </w:t>
      </w:r>
      <w:r w:rsidRPr="004E796C">
        <w:rPr>
          <w:rFonts w:ascii="Century" w:hAnsi="Century"/>
          <w:b/>
          <w:sz w:val="28"/>
          <w:szCs w:val="28"/>
        </w:rPr>
        <w:t>FORMULÁRIO DE AVALIAÇÃO DISCENTE</w:t>
      </w:r>
      <w:bookmarkEnd w:id="28"/>
    </w:p>
    <w:p w:rsidR="00467406" w:rsidRPr="00467406" w:rsidRDefault="00467406" w:rsidP="00B32B0E">
      <w:pPr>
        <w:rPr>
          <w:rFonts w:ascii="Century" w:hAnsi="Century"/>
          <w:b/>
          <w:sz w:val="22"/>
          <w:szCs w:val="22"/>
        </w:rPr>
      </w:pPr>
      <w:r w:rsidRPr="00467406">
        <w:rPr>
          <w:rFonts w:ascii="Century" w:hAnsi="Century"/>
          <w:b/>
          <w:sz w:val="22"/>
          <w:szCs w:val="22"/>
        </w:rPr>
        <w:t>DISCIPLINA: ____________________________________________________________</w:t>
      </w:r>
    </w:p>
    <w:p w:rsidR="00467406" w:rsidRPr="00467406" w:rsidRDefault="00467406" w:rsidP="00B32B0E">
      <w:pPr>
        <w:rPr>
          <w:rFonts w:ascii="Century" w:hAnsi="Century"/>
          <w:b/>
          <w:sz w:val="22"/>
          <w:szCs w:val="22"/>
        </w:rPr>
      </w:pPr>
      <w:r w:rsidRPr="00467406">
        <w:rPr>
          <w:rFonts w:ascii="Century" w:hAnsi="Century"/>
          <w:b/>
          <w:sz w:val="22"/>
          <w:szCs w:val="22"/>
        </w:rPr>
        <w:t>PROFESSOR: ___________________________________________________________</w:t>
      </w:r>
    </w:p>
    <w:p w:rsidR="00467406" w:rsidRPr="00467406" w:rsidRDefault="00467406" w:rsidP="00467406">
      <w:pPr>
        <w:pStyle w:val="Partesuperior-zdoformulrio"/>
        <w:ind w:firstLine="900"/>
        <w:jc w:val="both"/>
        <w:rPr>
          <w:rFonts w:ascii="Century" w:hAnsi="Century"/>
          <w:sz w:val="22"/>
          <w:szCs w:val="22"/>
        </w:rPr>
      </w:pPr>
      <w:r w:rsidRPr="00467406">
        <w:rPr>
          <w:rFonts w:ascii="Century" w:hAnsi="Century"/>
          <w:sz w:val="22"/>
          <w:szCs w:val="22"/>
        </w:rPr>
        <w:t>Parte superior do formulário</w:t>
      </w:r>
    </w:p>
    <w:p w:rsidR="00467406" w:rsidRPr="00467406" w:rsidRDefault="00467406" w:rsidP="00467406">
      <w:pPr>
        <w:pStyle w:val="NormalWeb"/>
        <w:spacing w:before="0" w:after="0"/>
        <w:ind w:firstLine="900"/>
        <w:jc w:val="both"/>
        <w:rPr>
          <w:rFonts w:ascii="Century" w:hAnsi="Century" w:cs="Arial"/>
          <w:b/>
          <w:bCs/>
          <w:sz w:val="22"/>
          <w:szCs w:val="22"/>
        </w:rPr>
      </w:pP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388"/>
        <w:gridCol w:w="540"/>
      </w:tblGrid>
      <w:tr w:rsidR="00467406" w:rsidRPr="00467406" w:rsidTr="00467406">
        <w:trPr>
          <w:trHeight w:val="735"/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6745"/>
              </w:tabs>
              <w:spacing w:after="0"/>
              <w:jc w:val="center"/>
              <w:rPr>
                <w:rFonts w:ascii="Century" w:hAnsi="Century" w:cs="Arial"/>
                <w:b/>
                <w:bCs/>
                <w:sz w:val="22"/>
                <w:szCs w:val="22"/>
              </w:rPr>
            </w:pPr>
            <w:r w:rsidRPr="00467406">
              <w:rPr>
                <w:rFonts w:ascii="Century" w:hAnsi="Century" w:cs="Arial"/>
                <w:b/>
                <w:bCs/>
                <w:sz w:val="22"/>
                <w:szCs w:val="22"/>
              </w:rPr>
              <w:t>Conceitos</w:t>
            </w:r>
          </w:p>
          <w:p w:rsidR="00467406" w:rsidRPr="00467406" w:rsidRDefault="00467406" w:rsidP="008244DD">
            <w:pPr>
              <w:tabs>
                <w:tab w:val="left" w:pos="6745"/>
              </w:tabs>
              <w:spacing w:after="0"/>
              <w:jc w:val="center"/>
              <w:rPr>
                <w:rFonts w:ascii="Century" w:hAnsi="Century" w:cs="Arial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 xml:space="preserve">Notas de </w:t>
            </w:r>
            <w:smartTag w:uri="urn:schemas-microsoft-com:office:smarttags" w:element="metricconverter">
              <w:smartTagPr>
                <w:attr w:name="ProductID" w:val="1 a"/>
              </w:smartTagPr>
              <w:r w:rsidRPr="00467406">
                <w:rPr>
                  <w:rFonts w:ascii="Century" w:hAnsi="Century" w:cs="Arial"/>
                  <w:sz w:val="22"/>
                  <w:szCs w:val="22"/>
                </w:rPr>
                <w:t>1 a</w:t>
              </w:r>
            </w:smartTag>
            <w:r w:rsidRPr="00467406">
              <w:rPr>
                <w:rFonts w:ascii="Century" w:hAnsi="Century" w:cs="Arial"/>
                <w:sz w:val="22"/>
                <w:szCs w:val="22"/>
              </w:rPr>
              <w:t xml:space="preserve"> 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>1. O relacionamento Professor-Aluno pode ser considerado: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. A"/>
              </w:smartTagPr>
              <w:r w:rsidRPr="00467406">
                <w:rPr>
                  <w:rFonts w:ascii="Century" w:hAnsi="Century" w:cs="Arial"/>
                  <w:sz w:val="22"/>
                  <w:szCs w:val="22"/>
                </w:rPr>
                <w:t>2. A</w:t>
              </w:r>
            </w:smartTag>
            <w:r w:rsidRPr="00467406">
              <w:rPr>
                <w:rFonts w:ascii="Century" w:hAnsi="Century" w:cs="Arial"/>
                <w:sz w:val="22"/>
                <w:szCs w:val="22"/>
              </w:rPr>
              <w:t xml:space="preserve"> presença do professor às aulas programadas de acordo com o calendário foi: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. A"/>
              </w:smartTagPr>
              <w:r w:rsidRPr="00467406">
                <w:rPr>
                  <w:rFonts w:ascii="Century" w:hAnsi="Century" w:cs="Arial"/>
                  <w:sz w:val="22"/>
                  <w:szCs w:val="22"/>
                </w:rPr>
                <w:t>3. A</w:t>
              </w:r>
            </w:smartTag>
            <w:r w:rsidRPr="00467406">
              <w:rPr>
                <w:rFonts w:ascii="Century" w:hAnsi="Century" w:cs="Arial"/>
                <w:sz w:val="22"/>
                <w:szCs w:val="22"/>
              </w:rPr>
              <w:t xml:space="preserve"> capacidade de comunicação do Professor foi: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. A"/>
              </w:smartTagPr>
              <w:r w:rsidRPr="00467406">
                <w:rPr>
                  <w:rFonts w:ascii="Century" w:hAnsi="Century" w:cs="Arial"/>
                  <w:sz w:val="22"/>
                  <w:szCs w:val="22"/>
                </w:rPr>
                <w:t>4. A</w:t>
              </w:r>
            </w:smartTag>
            <w:r w:rsidRPr="00467406">
              <w:rPr>
                <w:rFonts w:ascii="Century" w:hAnsi="Century" w:cs="Arial"/>
                <w:sz w:val="22"/>
                <w:szCs w:val="22"/>
              </w:rPr>
              <w:t xml:space="preserve"> maneira como o Professor responde às perguntas pode ser considerada: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>5. O aproveitamento do tempo de aula pelo Professor foi: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>6. Os recursos didáticos utilizados pelo professor foram: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>7. O conhecimento do assunto demonstrado pelo Professor foi: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pacing w:val="-4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8. A"/>
              </w:smartTagPr>
              <w:r w:rsidRPr="00467406">
                <w:rPr>
                  <w:rFonts w:ascii="Century" w:hAnsi="Century" w:cs="Arial"/>
                  <w:spacing w:val="-4"/>
                  <w:sz w:val="22"/>
                  <w:szCs w:val="22"/>
                </w:rPr>
                <w:t>8. A</w:t>
              </w:r>
            </w:smartTag>
            <w:r w:rsidRPr="00467406">
              <w:rPr>
                <w:rFonts w:ascii="Century" w:hAnsi="Century" w:cs="Arial"/>
                <w:spacing w:val="-4"/>
                <w:sz w:val="22"/>
                <w:szCs w:val="22"/>
              </w:rPr>
              <w:t xml:space="preserve"> consistência, a pertinência e o grau de atualização das informações veiculadas pelo Professor foram: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9. A"/>
              </w:smartTagPr>
              <w:r w:rsidRPr="00467406">
                <w:rPr>
                  <w:rFonts w:ascii="Century" w:hAnsi="Century" w:cs="Arial"/>
                  <w:sz w:val="22"/>
                  <w:szCs w:val="22"/>
                </w:rPr>
                <w:t>9. A</w:t>
              </w:r>
            </w:smartTag>
            <w:r w:rsidRPr="00467406">
              <w:rPr>
                <w:rFonts w:ascii="Century" w:hAnsi="Century" w:cs="Arial"/>
                <w:sz w:val="22"/>
                <w:szCs w:val="22"/>
              </w:rPr>
              <w:t xml:space="preserve"> preocupação em nortear a aplicação da disciplina na formação profissional do aluno foi: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pacing w:val="-8"/>
                <w:sz w:val="22"/>
                <w:szCs w:val="22"/>
              </w:rPr>
            </w:pPr>
            <w:r w:rsidRPr="00467406">
              <w:rPr>
                <w:rFonts w:ascii="Century" w:hAnsi="Century" w:cs="Arial"/>
                <w:spacing w:val="-14"/>
                <w:sz w:val="22"/>
                <w:szCs w:val="22"/>
              </w:rPr>
              <w:t>10. O</w:t>
            </w:r>
            <w:r w:rsidRPr="00467406">
              <w:rPr>
                <w:rFonts w:ascii="Century" w:hAnsi="Century" w:cs="Arial"/>
                <w:spacing w:val="-8"/>
                <w:sz w:val="22"/>
                <w:szCs w:val="22"/>
              </w:rPr>
              <w:t xml:space="preserve"> estímulo do professor ao desenvolvimento do pensamento crítico do aluno foi: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pacing w:val="-8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>11. Os objetivos da disciplina foram atingidos na proporção de: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2. A"/>
              </w:smartTagPr>
              <w:r w:rsidRPr="00467406">
                <w:rPr>
                  <w:rFonts w:ascii="Century" w:hAnsi="Century" w:cs="Arial"/>
                  <w:sz w:val="22"/>
                  <w:szCs w:val="22"/>
                </w:rPr>
                <w:t>12. A</w:t>
              </w:r>
            </w:smartTag>
            <w:r w:rsidRPr="00467406">
              <w:rPr>
                <w:rFonts w:ascii="Century" w:hAnsi="Century" w:cs="Arial"/>
                <w:sz w:val="22"/>
                <w:szCs w:val="22"/>
              </w:rPr>
              <w:t xml:space="preserve"> seq</w:t>
            </w:r>
            <w:r w:rsidR="008244DD">
              <w:rPr>
                <w:rFonts w:ascii="Century" w:hAnsi="Century" w:cs="Arial"/>
                <w:sz w:val="22"/>
                <w:szCs w:val="22"/>
              </w:rPr>
              <w:t>u</w:t>
            </w:r>
            <w:r w:rsidRPr="00467406">
              <w:rPr>
                <w:rFonts w:ascii="Century" w:hAnsi="Century" w:cs="Arial"/>
                <w:sz w:val="22"/>
                <w:szCs w:val="22"/>
              </w:rPr>
              <w:t>ência dos conteúdos da disciplina e o tempo despendido para cada tópico do programa se apresentaram de modo:</w:t>
            </w:r>
            <w:r w:rsidRPr="00467406">
              <w:rPr>
                <w:rFonts w:ascii="Century" w:hAnsi="Century" w:cs="Arial"/>
                <w:sz w:val="22"/>
                <w:szCs w:val="22"/>
              </w:rPr>
              <w:tab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pacing w:val="-4"/>
                <w:sz w:val="22"/>
                <w:szCs w:val="22"/>
              </w:rPr>
            </w:pPr>
            <w:r w:rsidRPr="00467406">
              <w:rPr>
                <w:rFonts w:ascii="Century" w:hAnsi="Century" w:cs="Arial"/>
                <w:spacing w:val="-4"/>
                <w:sz w:val="22"/>
                <w:szCs w:val="22"/>
              </w:rPr>
              <w:t>13.A forma como foi ministrada a disciplina pode ser considerada: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>14. O tempo investido em exercícios e trabalhos práticos na disciplina foi: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>15. O modo como o sistema de avaliação adotado na disciplina mede o real conhecimento do conteúdo pelo aluno pode ser considerado:</w:t>
            </w:r>
            <w:r w:rsidRPr="00467406">
              <w:rPr>
                <w:rFonts w:ascii="Century" w:hAnsi="Century" w:cs="Arial"/>
                <w:sz w:val="22"/>
                <w:szCs w:val="22"/>
              </w:rPr>
              <w:tab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>16. Comparados com a matéria dada, os itens cobrados nas avaliações foram: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pacing w:val="-4"/>
                <w:sz w:val="22"/>
                <w:szCs w:val="22"/>
              </w:rPr>
            </w:pPr>
            <w:r w:rsidRPr="00467406">
              <w:rPr>
                <w:rFonts w:ascii="Century" w:hAnsi="Century" w:cs="Arial"/>
                <w:spacing w:val="-4"/>
                <w:sz w:val="22"/>
                <w:szCs w:val="22"/>
              </w:rPr>
              <w:t>17. Quanto ao cumprimento do horário e das atividades discentes a postura do professor pode ser considerada: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pacing w:val="-4"/>
                <w:sz w:val="22"/>
                <w:szCs w:val="22"/>
              </w:rPr>
            </w:pPr>
            <w:r w:rsidRPr="00467406">
              <w:rPr>
                <w:rFonts w:ascii="Century" w:hAnsi="Century" w:cs="Arial"/>
                <w:sz w:val="22"/>
                <w:szCs w:val="22"/>
              </w:rPr>
              <w:t>18. O interesse do professor em resolver eventuais problemas de relacionamento pode ser considerado: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  <w:tr w:rsidR="00467406" w:rsidRPr="00467406" w:rsidTr="00467406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spacing w:after="0"/>
              <w:jc w:val="both"/>
              <w:rPr>
                <w:rFonts w:ascii="Century" w:hAnsi="Century" w:cs="Arial"/>
                <w:spacing w:val="-4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9. A"/>
              </w:smartTagPr>
              <w:r w:rsidRPr="00467406">
                <w:rPr>
                  <w:rFonts w:ascii="Century" w:hAnsi="Century" w:cs="Arial"/>
                  <w:sz w:val="22"/>
                  <w:szCs w:val="22"/>
                </w:rPr>
                <w:t>19. A</w:t>
              </w:r>
            </w:smartTag>
            <w:r w:rsidRPr="00467406">
              <w:rPr>
                <w:rFonts w:ascii="Century" w:hAnsi="Century" w:cs="Arial"/>
                <w:sz w:val="22"/>
                <w:szCs w:val="22"/>
              </w:rPr>
              <w:t xml:space="preserve"> disponibilidade e o interesse do professor para atendimento aos alunos fora do horário da aula pode ser avaliado como: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406" w:rsidRPr="00467406" w:rsidRDefault="00467406" w:rsidP="008244DD">
            <w:pPr>
              <w:tabs>
                <w:tab w:val="left" w:pos="4013"/>
                <w:tab w:val="left" w:pos="5610"/>
                <w:tab w:val="left" w:pos="7214"/>
              </w:tabs>
              <w:spacing w:after="0"/>
              <w:jc w:val="both"/>
              <w:rPr>
                <w:rFonts w:ascii="Century" w:hAnsi="Century" w:cs="Arial"/>
                <w:sz w:val="22"/>
                <w:szCs w:val="22"/>
              </w:rPr>
            </w:pPr>
          </w:p>
        </w:tc>
      </w:tr>
    </w:tbl>
    <w:p w:rsidR="00467406" w:rsidRPr="00467406" w:rsidRDefault="00467406" w:rsidP="008244DD">
      <w:pPr>
        <w:pBdr>
          <w:top w:val="single" w:sz="4" w:space="0" w:color="auto"/>
        </w:pBdr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F04B01" w:rsidP="009719CB">
      <w:pPr>
        <w:spacing w:after="0" w:line="240" w:lineRule="auto"/>
        <w:jc w:val="center"/>
        <w:rPr>
          <w:rFonts w:ascii="Century" w:hAnsi="Century" w:cs="Arial"/>
          <w:b/>
          <w:sz w:val="28"/>
          <w:szCs w:val="28"/>
        </w:rPr>
      </w:pPr>
      <w:r w:rsidRPr="00467406">
        <w:rPr>
          <w:rFonts w:ascii="Century" w:hAnsi="Century" w:cs="Arial"/>
        </w:rPr>
        <w:br w:type="page"/>
      </w:r>
      <w:bookmarkStart w:id="29" w:name="_Toc395096389"/>
      <w:r w:rsidR="00CF6CD2" w:rsidRPr="009719CB">
        <w:rPr>
          <w:rFonts w:ascii="Century" w:hAnsi="Century"/>
          <w:b/>
          <w:sz w:val="28"/>
          <w:szCs w:val="28"/>
        </w:rPr>
        <w:lastRenderedPageBreak/>
        <w:t xml:space="preserve">FORMULÁRIO </w:t>
      </w:r>
      <w:r w:rsidR="001375D6" w:rsidRPr="009719CB">
        <w:rPr>
          <w:rFonts w:ascii="Century" w:hAnsi="Century"/>
          <w:b/>
          <w:sz w:val="28"/>
          <w:szCs w:val="28"/>
        </w:rPr>
        <w:fldChar w:fldCharType="begin"/>
      </w:r>
      <w:r w:rsidR="00CF6CD2" w:rsidRPr="009719CB">
        <w:rPr>
          <w:rFonts w:ascii="Century" w:hAnsi="Century"/>
          <w:b/>
          <w:sz w:val="28"/>
          <w:szCs w:val="28"/>
        </w:rPr>
        <w:instrText xml:space="preserve"> SEQ FORMULÁRIO \* ARABIC </w:instrText>
      </w:r>
      <w:r w:rsidR="001375D6" w:rsidRPr="009719CB">
        <w:rPr>
          <w:rFonts w:ascii="Century" w:hAnsi="Century"/>
          <w:b/>
          <w:sz w:val="28"/>
          <w:szCs w:val="28"/>
        </w:rPr>
        <w:fldChar w:fldCharType="separate"/>
      </w:r>
      <w:r w:rsidR="001901D6">
        <w:rPr>
          <w:rFonts w:ascii="Century" w:hAnsi="Century"/>
          <w:b/>
          <w:noProof/>
          <w:sz w:val="28"/>
          <w:szCs w:val="28"/>
        </w:rPr>
        <w:t>30</w:t>
      </w:r>
      <w:r w:rsidR="001375D6" w:rsidRPr="009719CB">
        <w:rPr>
          <w:rFonts w:ascii="Century" w:hAnsi="Century"/>
          <w:b/>
          <w:sz w:val="28"/>
          <w:szCs w:val="28"/>
        </w:rPr>
        <w:fldChar w:fldCharType="end"/>
      </w:r>
      <w:r w:rsidR="00CF6CD2" w:rsidRPr="009719CB">
        <w:rPr>
          <w:rFonts w:ascii="Century" w:hAnsi="Century"/>
          <w:b/>
          <w:sz w:val="28"/>
          <w:szCs w:val="28"/>
        </w:rPr>
        <w:t xml:space="preserve"> - </w:t>
      </w:r>
      <w:r w:rsidR="009719CB" w:rsidRPr="009719CB">
        <w:rPr>
          <w:rFonts w:ascii="Century" w:hAnsi="Century" w:cs="Arial"/>
          <w:b/>
          <w:sz w:val="28"/>
          <w:szCs w:val="28"/>
        </w:rPr>
        <w:t xml:space="preserve">ESTÁGIO PROBATÓRIO </w:t>
      </w:r>
      <w:r w:rsidR="00DD7F4F">
        <w:rPr>
          <w:rFonts w:ascii="Century" w:hAnsi="Century" w:cs="Arial"/>
          <w:b/>
          <w:sz w:val="28"/>
          <w:szCs w:val="28"/>
        </w:rPr>
        <w:t xml:space="preserve">- </w:t>
      </w:r>
      <w:r w:rsidR="00CF6CD2" w:rsidRPr="009719CB">
        <w:rPr>
          <w:rFonts w:ascii="Century" w:hAnsi="Century" w:cs="Arial"/>
          <w:b/>
          <w:sz w:val="28"/>
          <w:szCs w:val="28"/>
        </w:rPr>
        <w:t>FORMULÁRIO PARA</w:t>
      </w:r>
      <w:r w:rsidR="00CF6CD2" w:rsidRPr="00CF6CD2">
        <w:rPr>
          <w:rFonts w:ascii="Century" w:hAnsi="Century" w:cs="Arial"/>
          <w:b/>
          <w:sz w:val="28"/>
          <w:szCs w:val="28"/>
        </w:rPr>
        <w:t xml:space="preserve"> AVALIAÇÃO DE DOCENTE</w:t>
      </w:r>
      <w:bookmarkEnd w:id="29"/>
    </w:p>
    <w:p w:rsidR="00CF6CD2" w:rsidRPr="00CF6CD2" w:rsidRDefault="00CF6CD2" w:rsidP="00CF6CD2">
      <w:pPr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DOCENTE: ____________________________________________________________</w:t>
      </w:r>
    </w:p>
    <w:p w:rsidR="00CF6CD2" w:rsidRPr="00CF6CD2" w:rsidRDefault="00CF6CD2" w:rsidP="00CF6CD2">
      <w:pPr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DEPARTAMENTO: _____________________________________________________</w:t>
      </w:r>
    </w:p>
    <w:p w:rsidR="00CF6CD2" w:rsidRPr="00CF6CD2" w:rsidRDefault="00270159" w:rsidP="00CF6CD2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CÂMPUS</w:t>
      </w:r>
      <w:r w:rsidR="00CF6CD2" w:rsidRPr="00CF6CD2">
        <w:rPr>
          <w:rFonts w:ascii="Century" w:hAnsi="Century" w:cs="Arial"/>
          <w:sz w:val="22"/>
          <w:szCs w:val="22"/>
        </w:rPr>
        <w:t>: _____________________________________________________________</w:t>
      </w:r>
    </w:p>
    <w:p w:rsidR="00CF6CD2" w:rsidRPr="00CF6CD2" w:rsidRDefault="00CF6CD2" w:rsidP="00CF6CD2">
      <w:pPr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PERÍODO DE AVALIAÇÃO: _____________________________________________</w:t>
      </w:r>
    </w:p>
    <w:p w:rsidR="00CF6CD2" w:rsidRPr="00CF6CD2" w:rsidRDefault="00CF6CD2" w:rsidP="00CF6CD2">
      <w:pPr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ab/>
        <w:t>Este formulário consiste de um questionário contendo os fatores a serem avaliados, de acordo com o artigo 20 da Lei nº 8.112/90, com base na: assiduidade, disciplina, capacidade de iniciativa, produtividade e responsabilidade.</w:t>
      </w:r>
    </w:p>
    <w:p w:rsidR="00CF6CD2" w:rsidRPr="00CF6CD2" w:rsidRDefault="00CF6CD2" w:rsidP="00CF6CD2">
      <w:pPr>
        <w:numPr>
          <w:ilvl w:val="0"/>
          <w:numId w:val="73"/>
        </w:num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O Formulário de Avaliação contêm 20 questões, com escala de pontuação, para a verificação do desempenho do docente.</w:t>
      </w:r>
    </w:p>
    <w:p w:rsidR="00CF6CD2" w:rsidRPr="00CF6CD2" w:rsidRDefault="00CF6CD2" w:rsidP="00CF6CD2">
      <w:pPr>
        <w:numPr>
          <w:ilvl w:val="0"/>
          <w:numId w:val="73"/>
        </w:num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Cada questão terá apenas uma resposta.</w:t>
      </w:r>
    </w:p>
    <w:p w:rsidR="00CF6CD2" w:rsidRPr="00CF6CD2" w:rsidRDefault="00CF6CD2" w:rsidP="00CF6CD2">
      <w:pPr>
        <w:numPr>
          <w:ilvl w:val="0"/>
          <w:numId w:val="73"/>
        </w:num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Após assinaladas todas as questões, a Comissão de Avaliação fará a média da pontuação (soma total da pontuação, dividida pelo número de questões).</w:t>
      </w:r>
    </w:p>
    <w:p w:rsidR="005822A2" w:rsidRDefault="005822A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1. Cumpriu o Plano Anual de trabalho?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8"/>
        <w:gridCol w:w="1260"/>
      </w:tblGrid>
      <w:tr w:rsidR="00CF6CD2" w:rsidRPr="00CF6CD2" w:rsidTr="004A316C"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a) Totalmente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Parcialmente 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05 pontos</w:t>
            </w:r>
          </w:p>
        </w:tc>
      </w:tr>
      <w:tr w:rsidR="00CF6CD2" w:rsidRPr="00CF6CD2" w:rsidTr="004A316C"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Não cumpriu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2. Assiduidade</w:t>
      </w: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 2.1. Freq</w:t>
      </w:r>
      <w:r>
        <w:rPr>
          <w:rFonts w:ascii="Century" w:hAnsi="Century" w:cs="Arial"/>
          <w:sz w:val="22"/>
          <w:szCs w:val="22"/>
        </w:rPr>
        <w:t>u</w:t>
      </w:r>
      <w:r w:rsidRPr="00CF6CD2">
        <w:rPr>
          <w:rFonts w:ascii="Century" w:hAnsi="Century" w:cs="Arial"/>
          <w:sz w:val="22"/>
          <w:szCs w:val="22"/>
        </w:rPr>
        <w:t xml:space="preserve">ência relacionada à sala de aula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8"/>
        <w:gridCol w:w="1260"/>
      </w:tblGrid>
      <w:tr w:rsidR="00CF6CD2" w:rsidRPr="00CF6CD2" w:rsidTr="004A316C">
        <w:tc>
          <w:tcPr>
            <w:tcW w:w="784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Não costuma faltar 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Raramente falta ao trabalho 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c>
          <w:tcPr>
            <w:tcW w:w="784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Falta freq</w:t>
            </w:r>
            <w:r>
              <w:rPr>
                <w:rFonts w:ascii="Century" w:hAnsi="Century" w:cs="Arial"/>
                <w:sz w:val="22"/>
                <w:szCs w:val="22"/>
              </w:rPr>
              <w:t>u</w:t>
            </w:r>
            <w:r w:rsidRPr="00CF6CD2">
              <w:rPr>
                <w:rFonts w:ascii="Century" w:hAnsi="Century" w:cs="Arial"/>
                <w:sz w:val="22"/>
                <w:szCs w:val="22"/>
              </w:rPr>
              <w:t>entemente com justificativa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Falta freq</w:t>
            </w:r>
            <w:r>
              <w:rPr>
                <w:rFonts w:ascii="Century" w:hAnsi="Century" w:cs="Arial"/>
                <w:sz w:val="22"/>
                <w:szCs w:val="22"/>
              </w:rPr>
              <w:t>u</w:t>
            </w:r>
            <w:r w:rsidRPr="00CF6CD2">
              <w:rPr>
                <w:rFonts w:ascii="Century" w:hAnsi="Century" w:cs="Arial"/>
                <w:sz w:val="22"/>
                <w:szCs w:val="22"/>
              </w:rPr>
              <w:t xml:space="preserve">entemente sem justificativa 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pStyle w:val="Corpodetexto"/>
        <w:spacing w:line="240" w:lineRule="auto"/>
        <w:rPr>
          <w:rFonts w:ascii="Century" w:hAnsi="Century"/>
          <w:szCs w:val="22"/>
        </w:rPr>
      </w:pPr>
      <w:r w:rsidRPr="00CF6CD2">
        <w:rPr>
          <w:rFonts w:ascii="Century" w:hAnsi="Century"/>
          <w:szCs w:val="22"/>
        </w:rPr>
        <w:t>2.2. Freq</w:t>
      </w:r>
      <w:r w:rsidR="005822A2">
        <w:rPr>
          <w:rFonts w:ascii="Century" w:hAnsi="Century"/>
          <w:szCs w:val="22"/>
        </w:rPr>
        <w:t>u</w:t>
      </w:r>
      <w:r w:rsidRPr="00CF6CD2">
        <w:rPr>
          <w:rFonts w:ascii="Century" w:hAnsi="Century"/>
          <w:szCs w:val="22"/>
        </w:rPr>
        <w:t>ência relacionada às demais atividades universitárias (reuniões de departamento, de planejamento e de conselhos, seminários, eventos, etc.)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8"/>
        <w:gridCol w:w="1260"/>
      </w:tblGrid>
      <w:tr w:rsidR="00CF6CD2" w:rsidRPr="00CF6CD2" w:rsidTr="004A316C">
        <w:trPr>
          <w:trHeight w:val="253"/>
        </w:trPr>
        <w:tc>
          <w:tcPr>
            <w:tcW w:w="784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a) Não costuma faltar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rPr>
          <w:trHeight w:val="269"/>
        </w:trPr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Raramente falta às atividades 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rPr>
          <w:trHeight w:val="253"/>
        </w:trPr>
        <w:tc>
          <w:tcPr>
            <w:tcW w:w="784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Falta freq</w:t>
            </w:r>
            <w:r w:rsidR="005822A2">
              <w:rPr>
                <w:rFonts w:ascii="Century" w:hAnsi="Century" w:cs="Arial"/>
                <w:sz w:val="22"/>
                <w:szCs w:val="22"/>
              </w:rPr>
              <w:t>u</w:t>
            </w:r>
            <w:r w:rsidRPr="00CF6CD2">
              <w:rPr>
                <w:rFonts w:ascii="Century" w:hAnsi="Century" w:cs="Arial"/>
                <w:sz w:val="22"/>
                <w:szCs w:val="22"/>
              </w:rPr>
              <w:t>entemente com justificativa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ind w:left="3754" w:hanging="3754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rPr>
          <w:trHeight w:val="269"/>
        </w:trPr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Falta freq</w:t>
            </w:r>
            <w:r w:rsidR="005822A2">
              <w:rPr>
                <w:rFonts w:ascii="Century" w:hAnsi="Century" w:cs="Arial"/>
                <w:sz w:val="22"/>
                <w:szCs w:val="22"/>
              </w:rPr>
              <w:t>u</w:t>
            </w:r>
            <w:r w:rsidRPr="00CF6CD2">
              <w:rPr>
                <w:rFonts w:ascii="Century" w:hAnsi="Century" w:cs="Arial"/>
                <w:sz w:val="22"/>
                <w:szCs w:val="22"/>
              </w:rPr>
              <w:t xml:space="preserve">entemente sem justificativa 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5822A2" w:rsidRDefault="005822A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2.3. Pontualidade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8"/>
        <w:gridCol w:w="1260"/>
      </w:tblGrid>
      <w:tr w:rsidR="00CF6CD2" w:rsidRPr="00CF6CD2" w:rsidTr="004A316C">
        <w:trPr>
          <w:trHeight w:val="248"/>
        </w:trPr>
        <w:tc>
          <w:tcPr>
            <w:tcW w:w="784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Sempre cumpre o horário de trabalho 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rPr>
          <w:trHeight w:val="264"/>
        </w:trPr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Raramente deixa de cumprir o horário de trabalho 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rPr>
          <w:trHeight w:val="248"/>
        </w:trPr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Chega atrasado ao local de trabalho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05 pontos</w:t>
            </w:r>
          </w:p>
        </w:tc>
      </w:tr>
      <w:tr w:rsidR="00CF6CD2" w:rsidRPr="00CF6CD2" w:rsidTr="004A316C">
        <w:trPr>
          <w:trHeight w:val="264"/>
        </w:trPr>
        <w:tc>
          <w:tcPr>
            <w:tcW w:w="784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Dificilmente cumpre o horário de trabalho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rPr>
          <w:trHeight w:val="264"/>
        </w:trPr>
        <w:tc>
          <w:tcPr>
            <w:tcW w:w="784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d) Não cumpre o horário de trabalho </w:t>
            </w:r>
          </w:p>
        </w:tc>
        <w:tc>
          <w:tcPr>
            <w:tcW w:w="1260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5822A2" w:rsidRDefault="005822A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5822A2" w:rsidRDefault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br w:type="page"/>
      </w: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lastRenderedPageBreak/>
        <w:t xml:space="preserve">3. Disciplina </w:t>
      </w: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    3.1. Observância da hierarquia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21"/>
        <w:gridCol w:w="1276"/>
      </w:tblGrid>
      <w:tr w:rsidR="00CF6CD2" w:rsidRPr="00CF6CD2" w:rsidTr="00DD7F4F">
        <w:tc>
          <w:tcPr>
            <w:tcW w:w="7621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Sempre cumpre as normas e orientações recebidas </w:t>
            </w:r>
          </w:p>
        </w:tc>
        <w:tc>
          <w:tcPr>
            <w:tcW w:w="1276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DD7F4F">
        <w:tc>
          <w:tcPr>
            <w:tcW w:w="7621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Raramente deixa de cumprir as normas e orientações recebidas </w:t>
            </w:r>
          </w:p>
        </w:tc>
        <w:tc>
          <w:tcPr>
            <w:tcW w:w="1276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DD7F4F">
        <w:tc>
          <w:tcPr>
            <w:tcW w:w="7621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Atrasa a entrega de tarefas atribuídas</w:t>
            </w:r>
          </w:p>
        </w:tc>
        <w:tc>
          <w:tcPr>
            <w:tcW w:w="1276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05 pontos</w:t>
            </w:r>
          </w:p>
        </w:tc>
      </w:tr>
      <w:tr w:rsidR="00CF6CD2" w:rsidRPr="00CF6CD2" w:rsidTr="00DD7F4F">
        <w:tc>
          <w:tcPr>
            <w:tcW w:w="7621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Reage negativamente às normas e orientações recebidas</w:t>
            </w:r>
          </w:p>
        </w:tc>
        <w:tc>
          <w:tcPr>
            <w:tcW w:w="1276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02 pontos</w:t>
            </w:r>
          </w:p>
        </w:tc>
      </w:tr>
      <w:tr w:rsidR="00CF6CD2" w:rsidRPr="00CF6CD2" w:rsidTr="00DD7F4F">
        <w:tc>
          <w:tcPr>
            <w:tcW w:w="7621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e) Não cumpre as normas e orientações recebidas </w:t>
            </w:r>
          </w:p>
        </w:tc>
        <w:tc>
          <w:tcPr>
            <w:tcW w:w="1276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  3.2. Capacidade de trabalho em equipe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1212"/>
      </w:tblGrid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O docente é capaz de trabalhar em equipe 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b) O docente mantém relações amistosas e de alto nível no convívio da universidade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O docente não se integra à equipe de trabalho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é problemático e não trata os colegas com respeito e dignidade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 3.3. Relacionamento com o público interno e externo 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1212"/>
      </w:tblGrid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O docente trata a todos com cortesia e educação 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b) O docente nem sempre é receptivo às informações solicitadas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06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O docente não se empenha em responder a informações solicitadas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02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tem temperamento explosivo, demonstrando ser impaciente e descortês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3.4. Receptividade a críticas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1212"/>
      </w:tblGrid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a) O docente é receptivo a críticas, procura acatá-las e modificar-se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b) O docente é receptivo a críticas, mas não as utiliza para aprimorar suas atividades e relações profissionais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06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O docente mostra-se indiferente às críticas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não gosta de ser criticado e revolta-se quando isto ocorre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5822A2" w:rsidRDefault="005822A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4. Capacidade de iniciativa</w:t>
      </w: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 4.1. Iniciativa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1212"/>
      </w:tblGrid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a) sempre inicia ações necessárias ao bom desenvolvimento do trabalho na falta de instruções detalhadas por parte da chefia.  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com </w:t>
            </w:r>
            <w:r w:rsidR="0025615B">
              <w:rPr>
                <w:rFonts w:ascii="Century" w:hAnsi="Century" w:cs="Arial"/>
                <w:sz w:val="22"/>
                <w:szCs w:val="22"/>
              </w:rPr>
              <w:t>frequência</w:t>
            </w:r>
            <w:r w:rsidRPr="00CF6CD2">
              <w:rPr>
                <w:rFonts w:ascii="Century" w:hAnsi="Century" w:cs="Arial"/>
                <w:sz w:val="22"/>
                <w:szCs w:val="22"/>
              </w:rPr>
              <w:t xml:space="preserve"> inicia ações na falta de orientações detalhadas pela chefia.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c) raramente inicia ações na falta de orientações detalhadas pela chefia. 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c>
          <w:tcPr>
            <w:tcW w:w="766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d) na falta de orientações detalhada pela chefia, não inicia ações necessárias ao bom desenvolvimento do trabalho. </w:t>
            </w:r>
          </w:p>
        </w:tc>
        <w:tc>
          <w:tcPr>
            <w:tcW w:w="121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5822A2" w:rsidRDefault="005822A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4.2. Interesse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O docente sempre demonstra interesse pelo funcionamento da universidade, apresentando </w:t>
            </w:r>
            <w:r w:rsidR="00270159">
              <w:rPr>
                <w:rFonts w:ascii="Century" w:hAnsi="Century" w:cs="Arial"/>
                <w:sz w:val="22"/>
                <w:szCs w:val="22"/>
              </w:rPr>
              <w:t>ideia</w:t>
            </w:r>
            <w:r w:rsidRPr="00CF6CD2">
              <w:rPr>
                <w:rFonts w:ascii="Century" w:hAnsi="Century" w:cs="Arial"/>
                <w:sz w:val="22"/>
                <w:szCs w:val="22"/>
              </w:rPr>
              <w:t>s e sugestões  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O docente demonstra interesse pelo funcionamento da universidade mas não procura apresentar </w:t>
            </w:r>
            <w:r w:rsidR="00270159">
              <w:rPr>
                <w:rFonts w:ascii="Century" w:hAnsi="Century" w:cs="Arial"/>
                <w:sz w:val="22"/>
                <w:szCs w:val="22"/>
              </w:rPr>
              <w:t>ideia</w:t>
            </w:r>
            <w:r w:rsidRPr="00CF6CD2">
              <w:rPr>
                <w:rFonts w:ascii="Century" w:hAnsi="Century" w:cs="Arial"/>
                <w:sz w:val="22"/>
                <w:szCs w:val="22"/>
              </w:rPr>
              <w:t>s e sugestões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06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c) O docente demonstra indiferença ao funcionamento da universidade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03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d) O docente não demonstra interesse pelo funcionamento da </w:t>
            </w:r>
            <w:r w:rsidRPr="00CF6CD2">
              <w:rPr>
                <w:rFonts w:ascii="Century" w:hAnsi="Century" w:cs="Arial"/>
                <w:sz w:val="22"/>
                <w:szCs w:val="22"/>
              </w:rPr>
              <w:lastRenderedPageBreak/>
              <w:t>universidade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lastRenderedPageBreak/>
              <w:t>00 pontos</w:t>
            </w:r>
          </w:p>
        </w:tc>
      </w:tr>
    </w:tbl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lastRenderedPageBreak/>
        <w:t>5. Produtividade</w:t>
      </w: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 5.1. Relacionamento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O docente trabalha em harmonia com a comunidade universitária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b) O docente raramente entra em atritos com a comunidade universitária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c) O docente </w:t>
            </w:r>
            <w:r w:rsidR="0025615B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CF6CD2">
              <w:rPr>
                <w:rFonts w:ascii="Century" w:hAnsi="Century" w:cs="Arial"/>
                <w:sz w:val="22"/>
                <w:szCs w:val="22"/>
              </w:rPr>
              <w:t xml:space="preserve"> entra em atrito com a comunidade universitária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não costuma cooperar e irrita-se com facilidade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5.2. Comunicação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O docente se expressa com clareza e objetividade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b) O docente somente se expressa quando solicitado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c) O docente é confuso ao expressar suas </w:t>
            </w:r>
            <w:r w:rsidR="00270159">
              <w:rPr>
                <w:rFonts w:ascii="Century" w:hAnsi="Century" w:cs="Arial"/>
                <w:sz w:val="22"/>
                <w:szCs w:val="22"/>
              </w:rPr>
              <w:t>ideia</w:t>
            </w:r>
            <w:r w:rsidRPr="00CF6CD2">
              <w:rPr>
                <w:rFonts w:ascii="Century" w:hAnsi="Century" w:cs="Arial"/>
                <w:sz w:val="22"/>
                <w:szCs w:val="22"/>
              </w:rPr>
              <w:t>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d) O docente tem dificuldades em expressar suas </w:t>
            </w:r>
            <w:r w:rsidR="00270159">
              <w:rPr>
                <w:rFonts w:ascii="Century" w:hAnsi="Century" w:cs="Arial"/>
                <w:sz w:val="22"/>
                <w:szCs w:val="22"/>
              </w:rPr>
              <w:t>ideia</w:t>
            </w:r>
            <w:r w:rsidRPr="00CF6CD2">
              <w:rPr>
                <w:rFonts w:ascii="Century" w:hAnsi="Century" w:cs="Arial"/>
                <w:sz w:val="22"/>
                <w:szCs w:val="22"/>
              </w:rPr>
              <w:t xml:space="preserve">s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02 pontos</w:t>
            </w:r>
          </w:p>
        </w:tc>
      </w:tr>
    </w:tbl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5.3. Conhecimento do trabalho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a) O docente tem total conhecimento de suas atribuições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b) O docente não tem conhecimento, mas procura informar-se de legislações relacionadas a sua universidade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09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O docente demonstra indiferença às legislações de sua universidade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não tem conhecimento de suas atribuições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5.4. Qualidade do trabalho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a) O docente trabalha com dedicação e zelo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b) O trabalho do docente é considerado satisfatório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07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O docente é constantemente cobrado quanto à qualidade de suas atividades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seu trabalho é confuso e de má qualidade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6. – Responsabilidade</w:t>
      </w: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       6.1. Prazos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O docente cumpre suas tarefas nos prazos e condições estipulados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b) O docente raramente descumpre os prazos para execução ou conclusão das atividades a ele atribuídas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c) O docente </w:t>
            </w:r>
            <w:r w:rsidR="0025615B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CF6CD2">
              <w:rPr>
                <w:rFonts w:ascii="Century" w:hAnsi="Century" w:cs="Arial"/>
                <w:sz w:val="22"/>
                <w:szCs w:val="22"/>
              </w:rPr>
              <w:t xml:space="preserve"> é cobrado quanto ao cumprimento de suas tarefas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não cumpre suas tarefas nos prazos e condições estipulados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5822A2" w:rsidRDefault="005822A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6.2. Material de trabalho 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a) O docente é responsável e zeloso com o material de trabalho e o patrimônio da universidade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b) O docente é responsável mas não procura otimizar o material de trabalho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c) O docente mostra indiferença quanto à preservação do patrimônio público          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lastRenderedPageBreak/>
              <w:t>d) O docente não tem responsabilidade pelo material de trabalho e pelo patrimônio público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5822A2" w:rsidRDefault="005822A2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6.3. Sigilo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a) O docente guarda sigilo sobre as informações de seu trabalho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O docente raramente divulga informações confidenciais de seu trabalho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c) O docente </w:t>
            </w:r>
            <w:r w:rsidR="0025615B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CF6CD2">
              <w:rPr>
                <w:rFonts w:ascii="Century" w:hAnsi="Century" w:cs="Arial"/>
                <w:sz w:val="22"/>
                <w:szCs w:val="22"/>
              </w:rPr>
              <w:t xml:space="preserve"> vaza informações confidenciais de seu trabalho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não é confiável sobre as informações de seu trabalho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  6.4. Comprometimento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bookmarkStart w:id="30" w:name="table09"/>
            <w:bookmarkStart w:id="31" w:name="table0A"/>
            <w:bookmarkStart w:id="32" w:name="table0F"/>
            <w:bookmarkEnd w:id="30"/>
            <w:bookmarkEnd w:id="31"/>
            <w:r w:rsidRPr="00CF6CD2">
              <w:rPr>
                <w:rFonts w:ascii="Century" w:hAnsi="Century" w:cs="Arial"/>
                <w:sz w:val="22"/>
                <w:szCs w:val="22"/>
              </w:rPr>
              <w:t>a) O docente demonstra prazer em trabalhar na instituição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O docente raramente manifesta-se negativamente com relação à instituição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O docente constantemente reclama de sua instituição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02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demonstra desprezo por sua instituição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5822A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  </w:t>
      </w: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6.5. Ética profissional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a) O docente respeita seus colegas de trabalho sempre contribuindo com a harmonia da universidade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O docente raramente desrespeita seus colegas de trabalho e sua instituição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c) O docente constantemente desrespeita seus colegas de trabalho e sua instituição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01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d) O docente não zela pela harmonia e </w:t>
            </w:r>
            <w:r w:rsidR="0025615B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CF6CD2">
              <w:rPr>
                <w:rFonts w:ascii="Century" w:hAnsi="Century" w:cs="Arial"/>
                <w:sz w:val="22"/>
                <w:szCs w:val="22"/>
              </w:rPr>
              <w:t xml:space="preserve"> estimula conflitos entre seus colegas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é desrespeitoso com os colegas de trabalho e sua instituição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bookmarkEnd w:id="32"/>
    <w:p w:rsidR="005822A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  </w:t>
      </w:r>
    </w:p>
    <w:p w:rsidR="00CF6CD2" w:rsidRPr="00CF6CD2" w:rsidRDefault="00CF6CD2" w:rsidP="005822A2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 xml:space="preserve"> 6.6. Processos administrativos disciplinares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a) O docente não respondeu a processo administrativo disciplinar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b) O docente foi arrolado em processo administrativo disciplinar e julgado inocente no conselho do </w:t>
            </w:r>
            <w:r w:rsidR="00270159">
              <w:rPr>
                <w:rFonts w:ascii="Century" w:hAnsi="Century" w:cs="Arial"/>
                <w:sz w:val="22"/>
                <w:szCs w:val="22"/>
              </w:rPr>
              <w:t>Câmpus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07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 xml:space="preserve">c) O docente foi arrolado em processo administrativo disciplinar e julgado inocente no CONSUN 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03 pontos</w:t>
            </w:r>
          </w:p>
        </w:tc>
      </w:tr>
      <w:tr w:rsidR="00CF6CD2" w:rsidRPr="00CF6CD2" w:rsidTr="004A316C">
        <w:tc>
          <w:tcPr>
            <w:tcW w:w="7488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d) O docente foi arrolado em processo administrativo disciplinar e julgado culpado</w:t>
            </w:r>
          </w:p>
        </w:tc>
        <w:tc>
          <w:tcPr>
            <w:tcW w:w="1392" w:type="dxa"/>
          </w:tcPr>
          <w:p w:rsidR="00CF6CD2" w:rsidRPr="00CF6CD2" w:rsidRDefault="00CF6CD2" w:rsidP="005822A2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CF6CD2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CF6CD2" w:rsidRPr="00CF6CD2" w:rsidRDefault="00CF6CD2" w:rsidP="005822A2">
      <w:pPr>
        <w:tabs>
          <w:tab w:val="left" w:leader="underscore" w:pos="10490"/>
        </w:tabs>
        <w:spacing w:after="0" w:line="240" w:lineRule="auto"/>
        <w:jc w:val="right"/>
        <w:rPr>
          <w:rFonts w:ascii="Century" w:hAnsi="Century" w:cs="Arial"/>
          <w:sz w:val="22"/>
          <w:szCs w:val="22"/>
        </w:rPr>
      </w:pPr>
      <w:r w:rsidRPr="00CF6CD2">
        <w:rPr>
          <w:rFonts w:ascii="Century" w:hAnsi="Century" w:cs="Arial"/>
          <w:sz w:val="22"/>
          <w:szCs w:val="22"/>
        </w:rPr>
        <w:t>Data: ____/____/____</w:t>
      </w: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  <w:lang w:val="pt-PT"/>
        </w:rPr>
      </w:pP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  <w:lang w:val="pt-PT"/>
        </w:rPr>
      </w:pPr>
      <w:r w:rsidRPr="00CF6CD2">
        <w:rPr>
          <w:rFonts w:ascii="Century" w:hAnsi="Century" w:cs="Arial"/>
          <w:sz w:val="22"/>
          <w:szCs w:val="22"/>
          <w:lang w:val="pt-PT"/>
        </w:rPr>
        <w:t> </w:t>
      </w: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  <w:lang w:val="pt-PT"/>
        </w:rPr>
      </w:pPr>
      <w:r w:rsidRPr="00CF6CD2">
        <w:rPr>
          <w:rFonts w:ascii="Century" w:hAnsi="Century" w:cs="Arial"/>
          <w:sz w:val="22"/>
          <w:szCs w:val="22"/>
          <w:lang w:val="pt-PT"/>
        </w:rPr>
        <w:t> Média da Avaliação = ___________</w:t>
      </w:r>
    </w:p>
    <w:p w:rsidR="00CF6CD2" w:rsidRPr="00CF6CD2" w:rsidRDefault="00CF6CD2" w:rsidP="005822A2">
      <w:pPr>
        <w:spacing w:after="0" w:line="240" w:lineRule="auto"/>
        <w:jc w:val="both"/>
        <w:rPr>
          <w:rFonts w:ascii="Century" w:hAnsi="Century" w:cs="Arial"/>
          <w:sz w:val="22"/>
          <w:szCs w:val="22"/>
          <w:lang w:val="pt-PT"/>
        </w:rPr>
      </w:pPr>
    </w:p>
    <w:p w:rsidR="00CF6CD2" w:rsidRPr="00CF6CD2" w:rsidRDefault="00CF6CD2" w:rsidP="005822A2">
      <w:pPr>
        <w:pStyle w:val="Legenda"/>
        <w:spacing w:before="0" w:after="0"/>
        <w:rPr>
          <w:rFonts w:ascii="Century" w:hAnsi="Century" w:cs="Arial"/>
          <w:sz w:val="22"/>
          <w:szCs w:val="22"/>
          <w:lang w:val="pt-PT"/>
        </w:rPr>
      </w:pPr>
      <w:r w:rsidRPr="00CF6CD2">
        <w:rPr>
          <w:rFonts w:ascii="Century" w:hAnsi="Century" w:cs="Arial"/>
          <w:sz w:val="22"/>
          <w:szCs w:val="22"/>
          <w:lang w:val="pt-PT"/>
        </w:rPr>
        <w:t>Comissão de Avaliação</w:t>
      </w:r>
    </w:p>
    <w:p w:rsidR="00CF6CD2" w:rsidRDefault="00CF6CD2" w:rsidP="005822A2">
      <w:pPr>
        <w:spacing w:after="0" w:line="240" w:lineRule="auto"/>
        <w:rPr>
          <w:rFonts w:ascii="Arial" w:eastAsia="Times New Roman" w:hAnsi="Arial" w:cs="Arial"/>
          <w:i/>
          <w:iCs/>
          <w:sz w:val="22"/>
          <w:szCs w:val="22"/>
          <w:lang w:val="pt-PT" w:eastAsia="zh-CN"/>
        </w:rPr>
      </w:pPr>
      <w:r>
        <w:rPr>
          <w:rFonts w:ascii="Arial" w:hAnsi="Arial" w:cs="Arial"/>
          <w:sz w:val="22"/>
          <w:szCs w:val="22"/>
          <w:lang w:val="pt-PT"/>
        </w:rPr>
        <w:br w:type="page"/>
      </w:r>
    </w:p>
    <w:p w:rsidR="00D61FF9" w:rsidRPr="00F13F07" w:rsidRDefault="00F13F07" w:rsidP="00F13F07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33" w:name="_Toc395096390"/>
      <w:r w:rsidRPr="009719CB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9719CB">
        <w:rPr>
          <w:rFonts w:ascii="Century" w:hAnsi="Century"/>
          <w:b/>
          <w:i w:val="0"/>
          <w:sz w:val="28"/>
          <w:szCs w:val="28"/>
        </w:rPr>
        <w:fldChar w:fldCharType="begin"/>
      </w:r>
      <w:r w:rsidRPr="009719CB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9719CB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31</w:t>
      </w:r>
      <w:r w:rsidR="001375D6" w:rsidRPr="009719CB">
        <w:rPr>
          <w:rFonts w:ascii="Century" w:hAnsi="Century"/>
          <w:b/>
          <w:i w:val="0"/>
          <w:sz w:val="28"/>
          <w:szCs w:val="28"/>
        </w:rPr>
        <w:fldChar w:fldCharType="end"/>
      </w:r>
      <w:r w:rsidR="00D61FF9" w:rsidRPr="009719CB">
        <w:rPr>
          <w:rFonts w:ascii="Century" w:hAnsi="Century"/>
          <w:b/>
          <w:i w:val="0"/>
          <w:sz w:val="28"/>
          <w:szCs w:val="28"/>
        </w:rPr>
        <w:t xml:space="preserve">- </w:t>
      </w:r>
      <w:r w:rsidR="009719CB" w:rsidRPr="009719CB">
        <w:rPr>
          <w:rFonts w:ascii="Century" w:hAnsi="Century" w:cs="Arial"/>
          <w:b/>
          <w:i w:val="0"/>
          <w:sz w:val="28"/>
          <w:szCs w:val="28"/>
        </w:rPr>
        <w:t xml:space="preserve">ESTÁGIO PROBATÓRIO </w:t>
      </w:r>
      <w:r w:rsidR="00D61FF9" w:rsidRPr="009719CB">
        <w:rPr>
          <w:rFonts w:ascii="Century" w:hAnsi="Century" w:cs="Arial"/>
          <w:b/>
          <w:i w:val="0"/>
          <w:sz w:val="28"/>
          <w:szCs w:val="28"/>
        </w:rPr>
        <w:t>FORMULÁRIO PARA</w:t>
      </w:r>
      <w:r w:rsidR="00D61FF9" w:rsidRPr="00F13F07">
        <w:rPr>
          <w:rFonts w:ascii="Century" w:hAnsi="Century" w:cs="Arial"/>
          <w:b/>
          <w:i w:val="0"/>
          <w:sz w:val="28"/>
          <w:szCs w:val="28"/>
        </w:rPr>
        <w:t xml:space="preserve"> AVALIAÇÃO DE TÉCNICO ADMINISTRATIVO</w:t>
      </w:r>
      <w:bookmarkEnd w:id="33"/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TÉCNICO ADMINISTRATIVO: ___________________________________________</w:t>
      </w: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ÓRGÃO: ______________________________________________________________</w:t>
      </w:r>
    </w:p>
    <w:p w:rsidR="00D61FF9" w:rsidRPr="0038306A" w:rsidRDefault="0027015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CÂMPUS</w:t>
      </w:r>
      <w:r w:rsidR="00D61FF9" w:rsidRPr="0038306A">
        <w:rPr>
          <w:rFonts w:ascii="Century" w:hAnsi="Century" w:cs="Arial"/>
          <w:sz w:val="22"/>
          <w:szCs w:val="22"/>
        </w:rPr>
        <w:t>: _____________________________________________________________</w:t>
      </w: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PERÍODO DE AVALIAÇÃO: _____________________________________________</w:t>
      </w: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ab/>
        <w:t>Este formulário consiste de um questionário contendo os fatores a serem avaliados, de acordo com o artigo 20 da Lei nº 8.112/90, com base na: assiduidade, disciplina, capacidade de iniciativa, produtividade e responsabilidade.</w:t>
      </w: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numPr>
          <w:ilvl w:val="0"/>
          <w:numId w:val="71"/>
        </w:num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O Formulário de Avaliação contêm 19 questões, com escala de pontuação, para a verificação do desempenho do servidor.</w:t>
      </w:r>
    </w:p>
    <w:p w:rsidR="00D61FF9" w:rsidRPr="0038306A" w:rsidRDefault="00D61FF9" w:rsidP="0038306A">
      <w:pPr>
        <w:numPr>
          <w:ilvl w:val="0"/>
          <w:numId w:val="71"/>
        </w:num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Cada questão deverá ter apenas uma resposta.</w:t>
      </w:r>
    </w:p>
    <w:p w:rsidR="00D61FF9" w:rsidRPr="0038306A" w:rsidRDefault="00D61FF9" w:rsidP="0038306A">
      <w:pPr>
        <w:numPr>
          <w:ilvl w:val="0"/>
          <w:numId w:val="71"/>
        </w:num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Após assinaladas todas as questões, a Comissão de Avaliação fará a média da pontuação (soma total da pontuação, dividida pelo número de questões).</w:t>
      </w: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1. Assiduidade</w:t>
      </w: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1.1. </w:t>
      </w:r>
      <w:r w:rsidR="0025615B" w:rsidRPr="0038306A">
        <w:rPr>
          <w:rFonts w:ascii="Century" w:hAnsi="Century" w:cs="Arial"/>
          <w:sz w:val="22"/>
          <w:szCs w:val="22"/>
        </w:rPr>
        <w:t>Frequência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63"/>
        <w:gridCol w:w="1241"/>
      </w:tblGrid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a) Não costuma faltar</w:t>
            </w:r>
          </w:p>
        </w:tc>
        <w:tc>
          <w:tcPr>
            <w:tcW w:w="1241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b) Raramente falta às atividades </w:t>
            </w:r>
          </w:p>
        </w:tc>
        <w:tc>
          <w:tcPr>
            <w:tcW w:w="1241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c) Falta </w:t>
            </w:r>
            <w:r w:rsidR="0025615B" w:rsidRPr="0038306A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38306A">
              <w:rPr>
                <w:rFonts w:ascii="Century" w:hAnsi="Century" w:cs="Arial"/>
                <w:sz w:val="22"/>
                <w:szCs w:val="22"/>
              </w:rPr>
              <w:t xml:space="preserve"> com justificativa</w:t>
            </w:r>
          </w:p>
        </w:tc>
        <w:tc>
          <w:tcPr>
            <w:tcW w:w="1241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d) Falta </w:t>
            </w:r>
            <w:r w:rsidR="0025615B" w:rsidRPr="0038306A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38306A">
              <w:rPr>
                <w:rFonts w:ascii="Century" w:hAnsi="Century" w:cs="Arial"/>
                <w:sz w:val="22"/>
                <w:szCs w:val="22"/>
              </w:rPr>
              <w:t xml:space="preserve"> sem justificativa </w:t>
            </w:r>
          </w:p>
        </w:tc>
        <w:tc>
          <w:tcPr>
            <w:tcW w:w="1241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1.2. Pontualidade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63"/>
        <w:gridCol w:w="1241"/>
      </w:tblGrid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Sempre cumpre o horário de trabalho </w:t>
            </w:r>
          </w:p>
        </w:tc>
        <w:tc>
          <w:tcPr>
            <w:tcW w:w="1241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b) Raramente deixa de cumprir o horário de trabalho </w:t>
            </w:r>
          </w:p>
        </w:tc>
        <w:tc>
          <w:tcPr>
            <w:tcW w:w="1241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Chega atrasado ao local de trabalho</w:t>
            </w:r>
          </w:p>
        </w:tc>
        <w:tc>
          <w:tcPr>
            <w:tcW w:w="1241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05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Dificilmente cumpre o horário de trabalho</w:t>
            </w:r>
          </w:p>
        </w:tc>
        <w:tc>
          <w:tcPr>
            <w:tcW w:w="1241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d) Não cumpre o horário de trabalho </w:t>
            </w:r>
          </w:p>
        </w:tc>
        <w:tc>
          <w:tcPr>
            <w:tcW w:w="1241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1.3. Otimização do trabalho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63"/>
        <w:gridCol w:w="1276"/>
      </w:tblGrid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O servidor otimiza seu horário de trabalho 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servidor raramente deixa seu local de trabalho para realizar atividades que não lhe foram atribuídas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c) O servidor </w:t>
            </w:r>
            <w:r w:rsidR="0025615B" w:rsidRPr="0038306A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38306A">
              <w:rPr>
                <w:rFonts w:ascii="Century" w:hAnsi="Century" w:cs="Arial"/>
                <w:sz w:val="22"/>
                <w:szCs w:val="22"/>
              </w:rPr>
              <w:t xml:space="preserve"> deixa seu local de trabalho para realizar atividades que não lhe foram atribuídas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03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constantemente deixa seu local de trabalho para realizar atividades que não lhe foram atribuídas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2. Disciplina </w:t>
      </w: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2.1. Observância da hierarquia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63"/>
        <w:gridCol w:w="1276"/>
      </w:tblGrid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Sempre cumpre as normas e orientações recebidas 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b) Raramente deixa de cumprir as normas e orientações recebidas 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Atrasa a entrega de tarefas atribuídas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05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Reage negativamente às normas e orientações recebidas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02 pontos</w:t>
            </w:r>
          </w:p>
        </w:tc>
      </w:tr>
      <w:tr w:rsidR="00D61FF9" w:rsidRPr="0038306A" w:rsidTr="00EE2A6F">
        <w:tc>
          <w:tcPr>
            <w:tcW w:w="7763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lastRenderedPageBreak/>
              <w:t xml:space="preserve">e) Não cumpre as normas e orientações recebidas 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 2.2. Capacidade de trabalho em equipe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6"/>
        <w:gridCol w:w="1276"/>
      </w:tblGrid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O servidor é capaz de trabalhar em equipe 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servidor mantém relações amistosas e de alto nível no convívio da universidade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O servidor não se integra à equipe de trabalho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é problemático e não trata os colegas com respeito e dignidade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2.3. Relacionamento com o público interno e externo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6"/>
        <w:gridCol w:w="1276"/>
      </w:tblGrid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O servidor trata a todos com cortesia e educação 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servidor nem sempre é receptivo às informações solicitadas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06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O servidor não se empenha em responder a informações solicitadas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02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tem temperamento explosivo, demonstrando ser impaciente e descortês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2.4. Receptividade a críticas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6"/>
        <w:gridCol w:w="1276"/>
      </w:tblGrid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a) O servidor é receptivo a críticas, procura acatá-las e modificar-se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servidor é receptivo a críticas, mas não as utiliza para aprimorar suas atividades e relações profissionais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06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O servidor mostra-se indiferente às críticas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não gosta de ser criticado e revolta-se quando isto ocorre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3. Capacidade de iniciativa</w:t>
      </w: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3.1. Iniciativa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6"/>
        <w:gridCol w:w="1276"/>
      </w:tblGrid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a) sempre inicia ações necessárias ao bom desenvolvimento do trabalho na falta de instruções detalhadas por parte da chefia.  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b) com </w:t>
            </w:r>
            <w:r w:rsidR="0025615B" w:rsidRPr="0038306A">
              <w:rPr>
                <w:rFonts w:ascii="Century" w:hAnsi="Century" w:cs="Arial"/>
                <w:sz w:val="22"/>
                <w:szCs w:val="22"/>
              </w:rPr>
              <w:t>frequência</w:t>
            </w:r>
            <w:r w:rsidRPr="0038306A">
              <w:rPr>
                <w:rFonts w:ascii="Century" w:hAnsi="Century" w:cs="Arial"/>
                <w:sz w:val="22"/>
                <w:szCs w:val="22"/>
              </w:rPr>
              <w:t xml:space="preserve"> inicia ações na falta de orientações detalhadas pela chefia.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c) raramente inicia ações na falta de orientações detalhadas pela chefia. 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d) na falta de orientações detalhada pela chefia, não inicia ações necessárias ao bom desenvolvimento do trabalho. 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 3.2. Interesse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6"/>
        <w:gridCol w:w="1276"/>
      </w:tblGrid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O servidor sempre demonstra interesse pelo funcionamento da universidade, apresentando </w:t>
            </w:r>
            <w:r w:rsidR="00270159">
              <w:rPr>
                <w:rFonts w:ascii="Century" w:hAnsi="Century" w:cs="Arial"/>
                <w:sz w:val="22"/>
                <w:szCs w:val="22"/>
              </w:rPr>
              <w:t>ideia</w:t>
            </w:r>
            <w:r w:rsidRPr="0038306A">
              <w:rPr>
                <w:rFonts w:ascii="Century" w:hAnsi="Century" w:cs="Arial"/>
                <w:sz w:val="22"/>
                <w:szCs w:val="22"/>
              </w:rPr>
              <w:t>s e sugestões  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b) O servidor demonstra interesse pelo funcionamento da universidade mas não procura apresentar </w:t>
            </w:r>
            <w:r w:rsidR="00270159">
              <w:rPr>
                <w:rFonts w:ascii="Century" w:hAnsi="Century" w:cs="Arial"/>
                <w:sz w:val="22"/>
                <w:szCs w:val="22"/>
              </w:rPr>
              <w:t>ideia</w:t>
            </w:r>
            <w:r w:rsidRPr="0038306A">
              <w:rPr>
                <w:rFonts w:ascii="Century" w:hAnsi="Century" w:cs="Arial"/>
                <w:sz w:val="22"/>
                <w:szCs w:val="22"/>
              </w:rPr>
              <w:t>s e sugestões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06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c) O servidor demonstra indiferença ao funcionamento da universidade 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03 pontos</w:t>
            </w:r>
          </w:p>
        </w:tc>
      </w:tr>
      <w:tr w:rsidR="00D61FF9" w:rsidRPr="0038306A" w:rsidTr="00EE2A6F">
        <w:tc>
          <w:tcPr>
            <w:tcW w:w="804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não demonstra interesse pelo funcionamento da universidade</w:t>
            </w:r>
          </w:p>
        </w:tc>
        <w:tc>
          <w:tcPr>
            <w:tcW w:w="1276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4. Produtividade</w:t>
      </w: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4.1. Relacionamento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5"/>
        <w:gridCol w:w="1275"/>
      </w:tblGrid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O servidor trabalha em harmonia com a comunidade universitária 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servidor raramente entra em atritos com a comunidade universitária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c) O servidor </w:t>
            </w:r>
            <w:r w:rsidR="0025615B" w:rsidRPr="0038306A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38306A">
              <w:rPr>
                <w:rFonts w:ascii="Century" w:hAnsi="Century" w:cs="Arial"/>
                <w:sz w:val="22"/>
                <w:szCs w:val="22"/>
              </w:rPr>
              <w:t xml:space="preserve"> entra em atrito com a comunidade universitária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não costuma cooperar e irrita-se com facilidade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EE2A6F" w:rsidRPr="0038306A" w:rsidRDefault="00EE2A6F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4.2. Comunicação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5"/>
        <w:gridCol w:w="1275"/>
      </w:tblGrid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O servidor se expressa com clareza e objetividade 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servidor somente se expressa quando solicitado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c) O servidor é confuso ao expressar suas </w:t>
            </w:r>
            <w:r w:rsidR="00270159">
              <w:rPr>
                <w:rFonts w:ascii="Century" w:hAnsi="Century" w:cs="Arial"/>
                <w:sz w:val="22"/>
                <w:szCs w:val="22"/>
              </w:rPr>
              <w:t>ideia</w:t>
            </w:r>
            <w:r w:rsidRPr="0038306A">
              <w:rPr>
                <w:rFonts w:ascii="Century" w:hAnsi="Century" w:cs="Arial"/>
                <w:sz w:val="22"/>
                <w:szCs w:val="22"/>
              </w:rPr>
              <w:t>s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d) O servidor tem dificuldades em expressar suas </w:t>
            </w:r>
            <w:r w:rsidR="00270159">
              <w:rPr>
                <w:rFonts w:ascii="Century" w:hAnsi="Century" w:cs="Arial"/>
                <w:sz w:val="22"/>
                <w:szCs w:val="22"/>
              </w:rPr>
              <w:t>ideia</w:t>
            </w:r>
            <w:r w:rsidRPr="0038306A">
              <w:rPr>
                <w:rFonts w:ascii="Century" w:hAnsi="Century" w:cs="Arial"/>
                <w:sz w:val="22"/>
                <w:szCs w:val="22"/>
              </w:rPr>
              <w:t xml:space="preserve">s 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02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4.3. Conhecimento do trabalho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5"/>
        <w:gridCol w:w="1275"/>
      </w:tblGrid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a) O servidor tem total conhecimento de suas atribuições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servidor não tem conhecimento, mas procura informar-se de legislações relacionadas a sua universidade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09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O servidor demonstra indiferença às legislações de sua universidade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não tem conhecimento de suas atribuições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4.4. Qualidade do trabalho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5"/>
        <w:gridCol w:w="1275"/>
      </w:tblGrid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a) O trabalho que realiza é de excelente qualidade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trabalho que realiza é satisfatório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07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O servidor é constantemente cobrado quanto à qualidade de seu trabalho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seu trabalho é de má qualidade e não procura melhorá-lo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5. – Responsabilidade</w:t>
      </w: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     5.1. Prazos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5"/>
        <w:gridCol w:w="1275"/>
      </w:tblGrid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O servidor cumpre suas tarefas nos prazos e condições estipulados 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servidor raramente descumpre os prazos para execução ou conclusão das atividades a ele atribuídas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c) O servidor </w:t>
            </w:r>
            <w:r w:rsidR="0025615B" w:rsidRPr="0038306A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38306A">
              <w:rPr>
                <w:rFonts w:ascii="Century" w:hAnsi="Century" w:cs="Arial"/>
                <w:sz w:val="22"/>
                <w:szCs w:val="22"/>
              </w:rPr>
              <w:t xml:space="preserve"> é cobrado quanto ao cumprimento de suas tarefas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não cumpre suas tarefas nos prazos e condições estipulados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5.2. Material de trabalho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5"/>
        <w:gridCol w:w="1275"/>
      </w:tblGrid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a) O servidor é responsável e zeloso com o material de trabalho e o patrimônio da universidade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b) O servidor é responsável mas não procura otimizar o material de trabalho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O servidor mostra indiferença quanto à preservação do patrimônio público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não tem responsabilidade pelo material de trabalho e pelo patrimônio público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5.3. Sigilo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5"/>
        <w:gridCol w:w="1275"/>
      </w:tblGrid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a) O servidor guarda sigilo sobre as informações de seu trabalho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b) O servidor raramente divulga informações confidenciais de seu trabalho 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c) O servidor </w:t>
            </w:r>
            <w:r w:rsidR="0025615B" w:rsidRPr="0038306A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38306A">
              <w:rPr>
                <w:rFonts w:ascii="Century" w:hAnsi="Century" w:cs="Arial"/>
                <w:sz w:val="22"/>
                <w:szCs w:val="22"/>
              </w:rPr>
              <w:t xml:space="preserve"> vaza informações confidenciais de seu trabalho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04 pontos</w:t>
            </w:r>
          </w:p>
        </w:tc>
      </w:tr>
      <w:tr w:rsidR="00D61FF9" w:rsidRPr="0038306A" w:rsidTr="00EE2A6F">
        <w:tc>
          <w:tcPr>
            <w:tcW w:w="790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não é confiável sobre as informações de seu trabalho</w:t>
            </w:r>
          </w:p>
        </w:tc>
        <w:tc>
          <w:tcPr>
            <w:tcW w:w="1275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38306A" w:rsidRDefault="0038306A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38306A" w:rsidRDefault="0038306A">
      <w:pPr>
        <w:spacing w:after="0" w:line="240" w:lineRule="auto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 xml:space="preserve">    5.4. Comprometimento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D61FF9" w:rsidRPr="0038306A" w:rsidTr="004A316C">
        <w:tc>
          <w:tcPr>
            <w:tcW w:w="7488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  a) O servidor demonstra prazer em trabalhar na instituição</w:t>
            </w:r>
          </w:p>
        </w:tc>
        <w:tc>
          <w:tcPr>
            <w:tcW w:w="1392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4A316C">
        <w:tc>
          <w:tcPr>
            <w:tcW w:w="7488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b) O servidor raramente manifesta-se negativamente com relação à instituição </w:t>
            </w:r>
          </w:p>
        </w:tc>
        <w:tc>
          <w:tcPr>
            <w:tcW w:w="1392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4A316C">
        <w:tc>
          <w:tcPr>
            <w:tcW w:w="7488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O servidor constantemente reclama de sua instituição</w:t>
            </w:r>
          </w:p>
        </w:tc>
        <w:tc>
          <w:tcPr>
            <w:tcW w:w="1392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02 pontos</w:t>
            </w:r>
          </w:p>
        </w:tc>
      </w:tr>
      <w:tr w:rsidR="00D61FF9" w:rsidRPr="0038306A" w:rsidTr="004A316C">
        <w:tc>
          <w:tcPr>
            <w:tcW w:w="7488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demonstra desprezo por sua instituição</w:t>
            </w:r>
          </w:p>
        </w:tc>
        <w:tc>
          <w:tcPr>
            <w:tcW w:w="1392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   5.5. Ética profissional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1392"/>
      </w:tblGrid>
      <w:tr w:rsidR="00D61FF9" w:rsidRPr="0038306A" w:rsidTr="004A316C">
        <w:tc>
          <w:tcPr>
            <w:tcW w:w="7488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a) O servidor respeita seus colegas de trabalho sempre contribuindo com a harmonia da universidade </w:t>
            </w:r>
          </w:p>
        </w:tc>
        <w:tc>
          <w:tcPr>
            <w:tcW w:w="1392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10 pontos</w:t>
            </w:r>
          </w:p>
        </w:tc>
      </w:tr>
      <w:tr w:rsidR="00D61FF9" w:rsidRPr="0038306A" w:rsidTr="004A316C">
        <w:tc>
          <w:tcPr>
            <w:tcW w:w="7488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b) O servidor raramente desrespeita seus colegas de trabalho e sua instituição </w:t>
            </w:r>
          </w:p>
        </w:tc>
        <w:tc>
          <w:tcPr>
            <w:tcW w:w="1392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08 pontos</w:t>
            </w:r>
          </w:p>
        </w:tc>
      </w:tr>
      <w:tr w:rsidR="00D61FF9" w:rsidRPr="0038306A" w:rsidTr="004A316C">
        <w:tc>
          <w:tcPr>
            <w:tcW w:w="7488" w:type="dxa"/>
          </w:tcPr>
          <w:p w:rsidR="00D61FF9" w:rsidRPr="0038306A" w:rsidRDefault="00D61FF9" w:rsidP="0038306A">
            <w:pPr>
              <w:pStyle w:val="NormalWeb"/>
              <w:spacing w:before="0" w:after="0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c) O servidor constantemente desrespeita seus colegas de trabalho e sua instituição</w:t>
            </w:r>
          </w:p>
        </w:tc>
        <w:tc>
          <w:tcPr>
            <w:tcW w:w="1392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01 pontos</w:t>
            </w:r>
          </w:p>
        </w:tc>
      </w:tr>
      <w:tr w:rsidR="00D61FF9" w:rsidRPr="0038306A" w:rsidTr="004A316C">
        <w:tc>
          <w:tcPr>
            <w:tcW w:w="7488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 xml:space="preserve">d) O servidor não zela pela harmonia e </w:t>
            </w:r>
            <w:r w:rsidR="0025615B" w:rsidRPr="0038306A">
              <w:rPr>
                <w:rFonts w:ascii="Century" w:hAnsi="Century" w:cs="Arial"/>
                <w:sz w:val="22"/>
                <w:szCs w:val="22"/>
              </w:rPr>
              <w:t>frequentemente</w:t>
            </w:r>
            <w:r w:rsidRPr="0038306A">
              <w:rPr>
                <w:rFonts w:ascii="Century" w:hAnsi="Century" w:cs="Arial"/>
                <w:sz w:val="22"/>
                <w:szCs w:val="22"/>
              </w:rPr>
              <w:t xml:space="preserve"> estimula conflitos entre seus colegas</w:t>
            </w:r>
          </w:p>
        </w:tc>
        <w:tc>
          <w:tcPr>
            <w:tcW w:w="1392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  <w:tr w:rsidR="00D61FF9" w:rsidRPr="0038306A" w:rsidTr="004A316C">
        <w:tc>
          <w:tcPr>
            <w:tcW w:w="7488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d) O servidor é desrespeitoso com os colegas de trabalho e sua instituição</w:t>
            </w:r>
          </w:p>
        </w:tc>
        <w:tc>
          <w:tcPr>
            <w:tcW w:w="1392" w:type="dxa"/>
          </w:tcPr>
          <w:p w:rsidR="00D61FF9" w:rsidRPr="0038306A" w:rsidRDefault="00D61FF9" w:rsidP="0038306A">
            <w:pPr>
              <w:spacing w:after="0" w:line="240" w:lineRule="auto"/>
              <w:rPr>
                <w:rFonts w:ascii="Century" w:hAnsi="Century" w:cs="Arial"/>
                <w:sz w:val="22"/>
                <w:szCs w:val="22"/>
              </w:rPr>
            </w:pPr>
            <w:r w:rsidRPr="0038306A">
              <w:rPr>
                <w:rFonts w:ascii="Century" w:hAnsi="Century" w:cs="Arial"/>
                <w:sz w:val="22"/>
                <w:szCs w:val="22"/>
              </w:rPr>
              <w:t>00 pontos</w:t>
            </w:r>
          </w:p>
        </w:tc>
      </w:tr>
    </w:tbl>
    <w:p w:rsidR="00D61FF9" w:rsidRPr="0038306A" w:rsidRDefault="00D61FF9" w:rsidP="0038306A">
      <w:pPr>
        <w:tabs>
          <w:tab w:val="left" w:leader="underscore" w:pos="10490"/>
        </w:tabs>
        <w:spacing w:after="0" w:line="240" w:lineRule="auto"/>
        <w:jc w:val="right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tabs>
          <w:tab w:val="left" w:leader="underscore" w:pos="10490"/>
        </w:tabs>
        <w:spacing w:after="0" w:line="240" w:lineRule="auto"/>
        <w:jc w:val="right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</w:rPr>
        <w:t>Data: ____/____/____</w:t>
      </w: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  <w:lang w:val="pt-PT"/>
        </w:rPr>
      </w:pPr>
      <w:r w:rsidRPr="0038306A">
        <w:rPr>
          <w:rFonts w:ascii="Century" w:hAnsi="Century" w:cs="Arial"/>
          <w:sz w:val="22"/>
          <w:szCs w:val="22"/>
          <w:lang w:val="pt-PT"/>
        </w:rPr>
        <w:t> Média da Avaliação = ___________</w:t>
      </w: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  <w:lang w:val="pt-PT"/>
        </w:rPr>
      </w:pPr>
    </w:p>
    <w:p w:rsidR="00D61FF9" w:rsidRPr="0038306A" w:rsidRDefault="00D61FF9" w:rsidP="0038306A">
      <w:pPr>
        <w:spacing w:after="0" w:line="240" w:lineRule="auto"/>
        <w:jc w:val="both"/>
        <w:rPr>
          <w:rFonts w:ascii="Century" w:hAnsi="Century" w:cs="Arial"/>
          <w:sz w:val="22"/>
          <w:szCs w:val="22"/>
        </w:rPr>
      </w:pPr>
      <w:r w:rsidRPr="0038306A">
        <w:rPr>
          <w:rFonts w:ascii="Century" w:hAnsi="Century" w:cs="Arial"/>
          <w:sz w:val="22"/>
          <w:szCs w:val="22"/>
          <w:lang w:val="pt-PT"/>
        </w:rPr>
        <w:t>Comissão de Avaliação</w:t>
      </w:r>
    </w:p>
    <w:p w:rsidR="00D61FF9" w:rsidRPr="0038306A" w:rsidRDefault="00D61FF9" w:rsidP="0038306A">
      <w:pPr>
        <w:pStyle w:val="Legenda"/>
        <w:spacing w:before="0" w:after="0"/>
        <w:rPr>
          <w:rFonts w:ascii="Century" w:hAnsi="Century" w:cs="Arial"/>
          <w:b/>
        </w:rPr>
      </w:pPr>
    </w:p>
    <w:p w:rsidR="00DB05FD" w:rsidRPr="0038306A" w:rsidRDefault="00DB05FD" w:rsidP="0038306A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DB05FD" w:rsidRPr="00502B8B" w:rsidRDefault="00DB05FD" w:rsidP="004638F3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DB05FD" w:rsidRPr="00502B8B" w:rsidRDefault="00DB05FD" w:rsidP="004638F3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DB05FD" w:rsidRPr="00502B8B" w:rsidRDefault="00DB05FD" w:rsidP="004638F3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DB05FD" w:rsidRPr="00502B8B" w:rsidRDefault="00DB05FD" w:rsidP="004638F3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DB05FD" w:rsidRPr="00502B8B" w:rsidRDefault="00DB05FD" w:rsidP="004638F3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"/>
          <w:b/>
        </w:rPr>
      </w:pPr>
    </w:p>
    <w:p w:rsidR="00F04B01" w:rsidRPr="00502B8B" w:rsidRDefault="00F04B01">
      <w:pPr>
        <w:spacing w:after="0" w:line="240" w:lineRule="auto"/>
        <w:rPr>
          <w:rFonts w:ascii="Century" w:hAnsi="Century" w:cs="Arial"/>
          <w:b/>
        </w:rPr>
      </w:pPr>
      <w:r w:rsidRPr="00502B8B">
        <w:rPr>
          <w:rFonts w:ascii="Century" w:hAnsi="Century" w:cs="Arial"/>
          <w:b/>
        </w:rPr>
        <w:br w:type="page"/>
      </w:r>
    </w:p>
    <w:p w:rsidR="004638F3" w:rsidRPr="009D1FE8" w:rsidRDefault="009D1FE8" w:rsidP="009D1FE8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34" w:name="_Toc395096391"/>
      <w:r w:rsidRPr="009D1FE8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9D1FE8">
        <w:rPr>
          <w:rFonts w:ascii="Century" w:hAnsi="Century"/>
          <w:b/>
          <w:i w:val="0"/>
          <w:sz w:val="28"/>
          <w:szCs w:val="28"/>
        </w:rPr>
        <w:fldChar w:fldCharType="begin"/>
      </w:r>
      <w:r w:rsidRPr="009D1FE8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9D1FE8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32</w:t>
      </w:r>
      <w:r w:rsidR="001375D6" w:rsidRPr="009D1FE8">
        <w:rPr>
          <w:rFonts w:ascii="Century" w:hAnsi="Century"/>
          <w:b/>
          <w:i w:val="0"/>
          <w:sz w:val="28"/>
          <w:szCs w:val="28"/>
        </w:rPr>
        <w:fldChar w:fldCharType="end"/>
      </w:r>
      <w:r w:rsidRPr="009D1FE8">
        <w:rPr>
          <w:rFonts w:ascii="Century" w:hAnsi="Century"/>
          <w:b/>
          <w:i w:val="0"/>
          <w:sz w:val="28"/>
          <w:szCs w:val="28"/>
        </w:rPr>
        <w:t xml:space="preserve"> - </w:t>
      </w:r>
      <w:r w:rsidR="004638F3" w:rsidRPr="009D1FE8">
        <w:rPr>
          <w:rFonts w:ascii="Century" w:hAnsi="Century" w:cs="Arial"/>
          <w:b/>
          <w:i w:val="0"/>
          <w:sz w:val="28"/>
          <w:szCs w:val="28"/>
        </w:rPr>
        <w:t>INCENTIVO À QUALIFICAÇÃO – TÉCNICO-ADMINISTRATIVO</w:t>
      </w:r>
      <w:bookmarkEnd w:id="34"/>
    </w:p>
    <w:tbl>
      <w:tblPr>
        <w:tblW w:w="8998" w:type="dxa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720"/>
        <w:gridCol w:w="709"/>
        <w:gridCol w:w="2693"/>
        <w:gridCol w:w="1876"/>
      </w:tblGrid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1. IDENTIFICAÇÃO DO(A) SERVIDOR(A) TÉCNICO-ADMINISTRATIVO:</w:t>
            </w:r>
          </w:p>
        </w:tc>
      </w:tr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</w:p>
        </w:tc>
      </w:tr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Arial"/>
              </w:rPr>
              <w:t xml:space="preserve">Lei 11.091/2005; Decreto nº 5.825/2006, </w:t>
            </w:r>
            <w:r w:rsidRPr="00502B8B">
              <w:rPr>
                <w:rFonts w:ascii="Century" w:hAnsi="Century" w:cs="Arial"/>
                <w:color w:val="000000"/>
              </w:rPr>
              <w:t>Portaria nº 09/2006/MEC, Portaria nº 39/2011/MEC.</w:t>
            </w:r>
          </w:p>
        </w:tc>
      </w:tr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Arial"/>
              </w:rPr>
            </w:pPr>
          </w:p>
        </w:tc>
      </w:tr>
      <w:tr w:rsidR="004638F3" w:rsidRPr="00502B8B" w:rsidTr="001376A0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</w:t>
            </w:r>
          </w:p>
        </w:tc>
      </w:tr>
      <w:tr w:rsidR="004638F3" w:rsidRPr="00502B8B" w:rsidTr="001376A0">
        <w:trPr>
          <w:trHeight w:val="876"/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ind w:firstLine="532"/>
              <w:jc w:val="both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pStyle w:val="Cabealho"/>
              <w:ind w:firstLine="532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 w:cs="Calibri"/>
              </w:rPr>
              <w:t xml:space="preserve">Requer concessão do </w:t>
            </w:r>
            <w:r w:rsidRPr="00502B8B">
              <w:rPr>
                <w:rFonts w:ascii="Century" w:hAnsi="Century" w:cs="Calibri"/>
                <w:b/>
              </w:rPr>
              <w:t>INCENTIVO À QUALIFICAÇÃO</w:t>
            </w:r>
            <w:r w:rsidR="00270159">
              <w:rPr>
                <w:rFonts w:ascii="Century" w:hAnsi="Century"/>
              </w:rPr>
              <w:t>, conforme Art</w:t>
            </w:r>
            <w:r w:rsidRPr="00502B8B">
              <w:rPr>
                <w:rFonts w:ascii="Century" w:hAnsi="Century"/>
              </w:rPr>
              <w:t>. 11 e 12 § 1º da Lei 11.091, de 12/01/2005; Decreto 5.824, de 29/06/2006; Portaria Nº 9 do MEC, de 29/06/2006; Lei 11.784, de 22/09/2008 e Lei 12.772, de 28/12/2012. Para tanto, anexo a este cópia autenticada/conferida com original do certificado/diploma do curso:</w:t>
            </w:r>
          </w:p>
        </w:tc>
      </w:tr>
      <w:tr w:rsidR="004638F3" w:rsidRPr="00502B8B" w:rsidTr="001376A0">
        <w:trPr>
          <w:trHeight w:val="520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CURSO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CH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/>
                <w:b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INSTITUIÇÃO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/>
                <w:bCs/>
              </w:rPr>
            </w:pPr>
            <w:r w:rsidRPr="00502B8B">
              <w:rPr>
                <w:rFonts w:ascii="Century" w:hAnsi="Century"/>
                <w:b/>
                <w:bCs/>
              </w:rPr>
              <w:t>PERIODO DE REALIZAÇÃO</w:t>
            </w:r>
          </w:p>
        </w:tc>
      </w:tr>
      <w:tr w:rsidR="004638F3" w:rsidRPr="00502B8B" w:rsidTr="001376A0">
        <w:trPr>
          <w:trHeight w:val="270"/>
          <w:jc w:val="center"/>
        </w:trPr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/>
              </w:rPr>
            </w:pPr>
          </w:p>
        </w:tc>
      </w:tr>
      <w:tr w:rsidR="004638F3" w:rsidRPr="00502B8B" w:rsidTr="001376A0">
        <w:trPr>
          <w:trHeight w:val="2490"/>
          <w:jc w:val="center"/>
        </w:trPr>
        <w:tc>
          <w:tcPr>
            <w:tcW w:w="89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Declaro, sob as penas da Lei, serem verdadeiros os documentos apresentados.</w:t>
            </w:r>
          </w:p>
          <w:p w:rsidR="004638F3" w:rsidRPr="00502B8B" w:rsidRDefault="004638F3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4638F3" w:rsidRPr="00502B8B" w:rsidRDefault="004638F3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4638F3" w:rsidRPr="00502B8B" w:rsidRDefault="004638F3" w:rsidP="001376A0">
            <w:pPr>
              <w:spacing w:after="0" w:line="240" w:lineRule="auto"/>
              <w:jc w:val="both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pStyle w:val="Normal1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  <w:b/>
              </w:rPr>
              <w:t>Ciente da Chefia Imediata:</w:t>
            </w:r>
          </w:p>
          <w:p w:rsidR="004638F3" w:rsidRPr="00502B8B" w:rsidRDefault="004638F3" w:rsidP="001376A0">
            <w:pPr>
              <w:pStyle w:val="Normal1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À DGP,</w:t>
            </w:r>
          </w:p>
          <w:p w:rsidR="004638F3" w:rsidRPr="00502B8B" w:rsidRDefault="004638F3" w:rsidP="001376A0">
            <w:pPr>
              <w:pStyle w:val="Normal1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Declaro que os cursos acima relacionados pelo servidor estão de acordo com o Decreto nº 5824/06 e Portaria nº 09/06/MEC.</w:t>
            </w: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e Carimbo do Chefe Imediato</w:t>
            </w:r>
          </w:p>
        </w:tc>
      </w:tr>
      <w:tr w:rsidR="004638F3" w:rsidRPr="00502B8B" w:rsidTr="001376A0">
        <w:trPr>
          <w:trHeight w:val="277"/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 xml:space="preserve">Observações: </w:t>
            </w:r>
          </w:p>
          <w:p w:rsidR="004638F3" w:rsidRPr="00502B8B" w:rsidRDefault="004638F3" w:rsidP="001376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 xml:space="preserve">1. É necessário anexar cópia (autenticada ou com confere com original) do </w:t>
            </w:r>
            <w:r w:rsidRPr="00502B8B">
              <w:rPr>
                <w:rFonts w:ascii="Century" w:hAnsi="Century" w:cs="Arial"/>
                <w:b/>
                <w:sz w:val="20"/>
                <w:szCs w:val="20"/>
              </w:rPr>
              <w:t>histórico escolar e diploma devidamente registrado, reconhecido ou com título revalidado conforme legislação em vigor, ou certificado no caso de especialização</w:t>
            </w:r>
            <w:r w:rsidRPr="00502B8B">
              <w:rPr>
                <w:rFonts w:ascii="Century" w:hAnsi="Century" w:cs="Calibri"/>
                <w:b/>
                <w:sz w:val="20"/>
                <w:szCs w:val="20"/>
              </w:rPr>
              <w:t>.</w:t>
            </w:r>
          </w:p>
        </w:tc>
      </w:tr>
    </w:tbl>
    <w:p w:rsidR="004638F3" w:rsidRPr="00142075" w:rsidRDefault="00142075" w:rsidP="00142075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35" w:name="_Toc395096392"/>
      <w:r w:rsidRPr="00142075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142075">
        <w:rPr>
          <w:rFonts w:ascii="Century" w:hAnsi="Century"/>
          <w:b/>
          <w:i w:val="0"/>
          <w:sz w:val="28"/>
          <w:szCs w:val="28"/>
        </w:rPr>
        <w:fldChar w:fldCharType="begin"/>
      </w:r>
      <w:r w:rsidRPr="00142075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142075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33</w:t>
      </w:r>
      <w:r w:rsidR="001375D6" w:rsidRPr="00142075">
        <w:rPr>
          <w:rFonts w:ascii="Century" w:hAnsi="Century"/>
          <w:b/>
          <w:i w:val="0"/>
          <w:sz w:val="28"/>
          <w:szCs w:val="28"/>
        </w:rPr>
        <w:fldChar w:fldCharType="end"/>
      </w:r>
      <w:r w:rsidRPr="00142075">
        <w:rPr>
          <w:rFonts w:ascii="Century" w:hAnsi="Century"/>
          <w:b/>
          <w:i w:val="0"/>
          <w:sz w:val="28"/>
          <w:szCs w:val="28"/>
        </w:rPr>
        <w:t xml:space="preserve"> - </w:t>
      </w:r>
      <w:r w:rsidR="004638F3" w:rsidRPr="00142075">
        <w:rPr>
          <w:rStyle w:val="Forte"/>
          <w:rFonts w:ascii="Century" w:hAnsi="Century" w:cs="Arial"/>
          <w:i w:val="0"/>
          <w:sz w:val="28"/>
          <w:szCs w:val="28"/>
        </w:rPr>
        <w:t>LICENÇA PARA CAPACITAÇÃO – TÉCNICO-ADMINISTRATIVO</w:t>
      </w:r>
      <w:bookmarkEnd w:id="35"/>
    </w:p>
    <w:tbl>
      <w:tblPr>
        <w:tblW w:w="0" w:type="auto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98"/>
      </w:tblGrid>
      <w:tr w:rsidR="004638F3" w:rsidRPr="00502B8B" w:rsidTr="008F07EF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1. IDENTIFICAÇÃO DO(A) SERVIDOR(A):</w:t>
            </w:r>
          </w:p>
        </w:tc>
      </w:tr>
      <w:tr w:rsidR="004638F3" w:rsidRPr="00502B8B" w:rsidTr="008F07EF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Nome:</w:t>
            </w:r>
          </w:p>
        </w:tc>
      </w:tr>
      <w:tr w:rsidR="004638F3" w:rsidRPr="00502B8B" w:rsidTr="008F07EF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Cargo:                                                                                         Mat. SIAPE:</w:t>
            </w:r>
          </w:p>
        </w:tc>
      </w:tr>
      <w:tr w:rsidR="004638F3" w:rsidRPr="00502B8B" w:rsidTr="008F07EF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Lotação:</w:t>
            </w:r>
          </w:p>
        </w:tc>
      </w:tr>
      <w:tr w:rsidR="004638F3" w:rsidRPr="00502B8B" w:rsidTr="008F07EF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Telefones: Residencial:                              ; Comercial:                               ; Celular:</w:t>
            </w:r>
          </w:p>
        </w:tc>
      </w:tr>
      <w:tr w:rsidR="004638F3" w:rsidRPr="00502B8B" w:rsidTr="008F07EF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  <w:b/>
              </w:rPr>
            </w:pPr>
            <w:r w:rsidRPr="00502B8B">
              <w:rPr>
                <w:rFonts w:ascii="Century" w:hAnsi="Century" w:cs="Calibri"/>
                <w:b/>
              </w:rPr>
              <w:t>2. FUNDAMENTAÇÃO LEGAL:</w:t>
            </w:r>
          </w:p>
        </w:tc>
      </w:tr>
      <w:tr w:rsidR="004638F3" w:rsidRPr="00502B8B" w:rsidTr="008F07EF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widowControl w:val="0"/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Style w:val="Forte"/>
                <w:rFonts w:ascii="Century" w:eastAsia="SimSun" w:hAnsi="Century" w:cs="Calibri"/>
                <w:b w:val="0"/>
                <w:shd w:val="clear" w:color="auto" w:fill="FFFFFF"/>
              </w:rPr>
              <w:t xml:space="preserve"> Art. 87 da Lei 8112/90; Decreto nº 5.707/2006; </w:t>
            </w:r>
            <w:r w:rsidRPr="00502B8B">
              <w:rPr>
                <w:rFonts w:ascii="Century" w:hAnsi="Century" w:cs="Arial"/>
              </w:rPr>
              <w:t>Resolução nº 060/2008/CONSAD/UNIR</w:t>
            </w:r>
          </w:p>
        </w:tc>
      </w:tr>
      <w:tr w:rsidR="004638F3" w:rsidRPr="00502B8B" w:rsidTr="008F07EF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  <w:b/>
              </w:rPr>
              <w:t>3. REQUERIMENTO:</w:t>
            </w:r>
          </w:p>
        </w:tc>
      </w:tr>
      <w:tr w:rsidR="004638F3" w:rsidRPr="00502B8B" w:rsidTr="008F07EF">
        <w:trPr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pStyle w:val="Cabealho"/>
              <w:ind w:firstLine="436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 xml:space="preserve">Requer a concessão de </w:t>
            </w:r>
            <w:r w:rsidRPr="00502B8B">
              <w:rPr>
                <w:rStyle w:val="Forte"/>
                <w:rFonts w:ascii="Century" w:hAnsi="Century" w:cs="Calibri"/>
              </w:rPr>
              <w:t>LICENÇA PARA CAPACITAÇÃO</w:t>
            </w:r>
            <w:r w:rsidRPr="00502B8B">
              <w:rPr>
                <w:rStyle w:val="Forte"/>
                <w:rFonts w:ascii="Century" w:hAnsi="Century" w:cs="Calibri"/>
                <w:b w:val="0"/>
              </w:rPr>
              <w:t>,</w:t>
            </w:r>
            <w:r w:rsidRPr="00502B8B">
              <w:rPr>
                <w:rFonts w:ascii="Century" w:hAnsi="Century" w:cs="Calibri"/>
              </w:rPr>
              <w:t xml:space="preserve"> no período de _____/_____/_____ a _____/_____/______, conforme documentação anexa, </w:t>
            </w:r>
          </w:p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Curso: ____________________________________________________________________</w:t>
            </w:r>
          </w:p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Instituição:_________________________________</w:t>
            </w:r>
            <w:r w:rsidR="00EE2A6F">
              <w:rPr>
                <w:rFonts w:ascii="Century" w:hAnsi="Century" w:cs="Calibri"/>
              </w:rPr>
              <w:t>______________________________</w:t>
            </w:r>
          </w:p>
          <w:p w:rsidR="004638F3" w:rsidRPr="00502B8B" w:rsidRDefault="004638F3" w:rsidP="001376A0">
            <w:pPr>
              <w:pStyle w:val="Cabealho"/>
              <w:jc w:val="right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Nestes termos,</w:t>
            </w:r>
          </w:p>
          <w:p w:rsidR="004638F3" w:rsidRPr="00502B8B" w:rsidRDefault="004638F3" w:rsidP="001376A0">
            <w:pPr>
              <w:pStyle w:val="Cabealho"/>
              <w:jc w:val="right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Pede deferimento.</w:t>
            </w:r>
          </w:p>
          <w:p w:rsidR="004638F3" w:rsidRPr="00502B8B" w:rsidRDefault="004638F3" w:rsidP="001376A0">
            <w:pPr>
              <w:pStyle w:val="Cabealho"/>
              <w:jc w:val="right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do(a) servidor(a)</w:t>
            </w:r>
          </w:p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pStyle w:val="Normal1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  <w:b/>
              </w:rPr>
              <w:t>Ciente da Chefia Imediata:</w:t>
            </w:r>
          </w:p>
          <w:p w:rsidR="004638F3" w:rsidRPr="00502B8B" w:rsidRDefault="004638F3" w:rsidP="001376A0">
            <w:pPr>
              <w:pStyle w:val="Normal1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À DGP,</w:t>
            </w:r>
          </w:p>
          <w:p w:rsidR="004638F3" w:rsidRPr="00502B8B" w:rsidRDefault="004638F3" w:rsidP="001376A0">
            <w:pPr>
              <w:pStyle w:val="Normal1"/>
              <w:jc w:val="both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 xml:space="preserve">Estou de acordo com a concessão de </w:t>
            </w:r>
            <w:r w:rsidRPr="00502B8B">
              <w:rPr>
                <w:rStyle w:val="Forte"/>
                <w:rFonts w:ascii="Century" w:hAnsi="Century"/>
              </w:rPr>
              <w:t>LICENÇA PARA CAPACITAÇÃO</w:t>
            </w:r>
            <w:r w:rsidRPr="00502B8B">
              <w:rPr>
                <w:rFonts w:ascii="Century" w:hAnsi="Century"/>
              </w:rPr>
              <w:t xml:space="preserve"> e declaro que o(s) curso(s) acima relacionado(s) pelo servidor está(ão) de acordo com o Decreto nº 5824/06 e Portaria nº 09/06/MEC.</w:t>
            </w:r>
          </w:p>
          <w:p w:rsidR="004638F3" w:rsidRPr="00502B8B" w:rsidRDefault="004638F3" w:rsidP="001376A0">
            <w:pPr>
              <w:pStyle w:val="Normal1"/>
              <w:jc w:val="both"/>
              <w:rPr>
                <w:rFonts w:ascii="Century" w:hAnsi="Century" w:cs="Arial"/>
              </w:rPr>
            </w:pP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Local: __________________________                Data: _____/_____/_____</w:t>
            </w: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</w:p>
          <w:p w:rsidR="004638F3" w:rsidRPr="00502B8B" w:rsidRDefault="004638F3" w:rsidP="001376A0">
            <w:pPr>
              <w:spacing w:after="0" w:line="240" w:lineRule="aut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_________________________</w:t>
            </w:r>
          </w:p>
          <w:p w:rsidR="004638F3" w:rsidRPr="00502B8B" w:rsidRDefault="004638F3" w:rsidP="001376A0">
            <w:pPr>
              <w:pStyle w:val="Cabealho"/>
              <w:jc w:val="center"/>
              <w:rPr>
                <w:rFonts w:ascii="Century" w:hAnsi="Century" w:cs="Calibri"/>
              </w:rPr>
            </w:pPr>
            <w:r w:rsidRPr="00502B8B">
              <w:rPr>
                <w:rFonts w:ascii="Century" w:hAnsi="Century" w:cs="Calibri"/>
              </w:rPr>
              <w:t>Assinatura e Carimbo do Chefe Imediato</w:t>
            </w:r>
          </w:p>
        </w:tc>
      </w:tr>
      <w:tr w:rsidR="004638F3" w:rsidRPr="00502B8B" w:rsidTr="008F07EF">
        <w:trPr>
          <w:trHeight w:val="277"/>
          <w:jc w:val="center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Calibri"/>
                <w:b/>
                <w:sz w:val="20"/>
                <w:szCs w:val="20"/>
              </w:rPr>
            </w:pPr>
            <w:r w:rsidRPr="00502B8B">
              <w:rPr>
                <w:rFonts w:ascii="Century" w:hAnsi="Century" w:cs="Calibri"/>
                <w:b/>
                <w:sz w:val="20"/>
                <w:szCs w:val="20"/>
              </w:rPr>
              <w:t>Observações:</w:t>
            </w:r>
          </w:p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Arial"/>
                <w:b/>
                <w:color w:val="000000"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color w:val="000000"/>
                <w:sz w:val="20"/>
                <w:szCs w:val="20"/>
              </w:rPr>
              <w:t xml:space="preserve">Para requerer a licença o servidor deve apresentar os requisitos: </w:t>
            </w:r>
          </w:p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Arial Narrow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color w:val="000000"/>
                <w:sz w:val="20"/>
                <w:szCs w:val="20"/>
              </w:rPr>
              <w:t xml:space="preserve">1. </w:t>
            </w:r>
            <w:r w:rsidRPr="00502B8B">
              <w:rPr>
                <w:rFonts w:ascii="Century" w:hAnsi="Century" w:cs="Arial"/>
                <w:b/>
                <w:sz w:val="20"/>
                <w:szCs w:val="20"/>
              </w:rPr>
              <w:t>Possuir 05 (cinco) anos de efetivo exercício no cargo</w:t>
            </w:r>
            <w:r w:rsidRPr="00502B8B">
              <w:rPr>
                <w:rFonts w:ascii="Century" w:hAnsi="Century" w:cs="Arial Narrow"/>
                <w:b/>
                <w:sz w:val="20"/>
                <w:szCs w:val="20"/>
              </w:rPr>
              <w:t>.</w:t>
            </w:r>
          </w:p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2. Apresentar a programação do curso de capacitação (deve haver correlação entre o curso, objeto do afastamento, o cargo e o ambiente organizacional do servidor).</w:t>
            </w:r>
          </w:p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3. Apresentar documento comprobatório de aceitação pela instituição ministradora do curso.</w:t>
            </w:r>
          </w:p>
          <w:p w:rsidR="004638F3" w:rsidRPr="00502B8B" w:rsidRDefault="004638F3" w:rsidP="001376A0">
            <w:pPr>
              <w:pStyle w:val="Cabealh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4. Aprovação da chefia imediata</w:t>
            </w:r>
          </w:p>
        </w:tc>
      </w:tr>
    </w:tbl>
    <w:p w:rsidR="00C0432D" w:rsidRPr="00560349" w:rsidRDefault="00560349" w:rsidP="00560349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36" w:name="_Toc395096393"/>
      <w:r w:rsidRPr="00560349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560349">
        <w:rPr>
          <w:rFonts w:ascii="Century" w:hAnsi="Century"/>
          <w:b/>
          <w:i w:val="0"/>
          <w:sz w:val="28"/>
          <w:szCs w:val="28"/>
        </w:rPr>
        <w:fldChar w:fldCharType="begin"/>
      </w:r>
      <w:r w:rsidRPr="00560349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560349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34</w:t>
      </w:r>
      <w:r w:rsidR="001375D6" w:rsidRPr="00560349">
        <w:rPr>
          <w:rFonts w:ascii="Century" w:hAnsi="Century"/>
          <w:b/>
          <w:i w:val="0"/>
          <w:sz w:val="28"/>
          <w:szCs w:val="28"/>
        </w:rPr>
        <w:fldChar w:fldCharType="end"/>
      </w:r>
      <w:r w:rsidRPr="00560349">
        <w:rPr>
          <w:rFonts w:ascii="Century" w:hAnsi="Century"/>
          <w:b/>
          <w:i w:val="0"/>
          <w:sz w:val="28"/>
          <w:szCs w:val="28"/>
        </w:rPr>
        <w:t xml:space="preserve"> - </w:t>
      </w:r>
      <w:r w:rsidR="00C0432D" w:rsidRPr="00560349">
        <w:rPr>
          <w:rFonts w:ascii="Century" w:hAnsi="Century" w:cs="Arial"/>
          <w:b/>
          <w:i w:val="0"/>
          <w:sz w:val="28"/>
          <w:szCs w:val="28"/>
        </w:rPr>
        <w:t>PROGRESSÃO FUNCIONAL POR CAPACITAÇÃO – TÉCNICO-ADMINISTRATIVO</w:t>
      </w:r>
      <w:bookmarkEnd w:id="36"/>
    </w:p>
    <w:tbl>
      <w:tblPr>
        <w:tblW w:w="0" w:type="auto"/>
        <w:jc w:val="center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99"/>
        <w:gridCol w:w="709"/>
        <w:gridCol w:w="2693"/>
        <w:gridCol w:w="2797"/>
      </w:tblGrid>
      <w:tr w:rsidR="00EC1099" w:rsidRPr="00077A81" w:rsidTr="004A316C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077A81" w:rsidRDefault="00EC1099" w:rsidP="00EC1099">
            <w:pPr>
              <w:pStyle w:val="Cabealho"/>
              <w:jc w:val="both"/>
              <w:rPr>
                <w:rFonts w:ascii="Calibri" w:hAnsi="Calibri" w:cs="Calibri"/>
              </w:rPr>
            </w:pPr>
            <w:r w:rsidRPr="00077A81">
              <w:rPr>
                <w:rFonts w:ascii="Calibri" w:hAnsi="Calibri" w:cs="Calibri"/>
                <w:b/>
              </w:rPr>
              <w:t xml:space="preserve">1. IDENTIFICAÇÃO DO SERVIDOR </w:t>
            </w:r>
            <w:r>
              <w:rPr>
                <w:rFonts w:ascii="Calibri" w:hAnsi="Calibri" w:cs="Calibri"/>
                <w:b/>
              </w:rPr>
              <w:t>TÉCNICO-ADMINISTRATIVO</w:t>
            </w:r>
            <w:r w:rsidRPr="00077A81">
              <w:rPr>
                <w:rFonts w:ascii="Calibri" w:hAnsi="Calibri" w:cs="Calibri"/>
                <w:b/>
              </w:rPr>
              <w:t>:</w:t>
            </w:r>
          </w:p>
        </w:tc>
      </w:tr>
      <w:tr w:rsidR="00EC1099" w:rsidRPr="00077A81" w:rsidTr="004A316C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4A5937" w:rsidRDefault="00EC1099" w:rsidP="00EC1099">
            <w:pPr>
              <w:pStyle w:val="Cabealho"/>
              <w:jc w:val="both"/>
              <w:rPr>
                <w:rFonts w:ascii="Calibri" w:hAnsi="Calibri" w:cs="Calibri"/>
                <w:sz w:val="22"/>
              </w:rPr>
            </w:pPr>
            <w:r w:rsidRPr="004A5937">
              <w:rPr>
                <w:rFonts w:ascii="Calibri" w:hAnsi="Calibri" w:cs="Calibri"/>
                <w:sz w:val="22"/>
              </w:rPr>
              <w:t>Nome:</w:t>
            </w:r>
            <w:r w:rsidR="00203580">
              <w:rPr>
                <w:rFonts w:ascii="Calibri" w:hAnsi="Calibri" w:cs="Calibri"/>
                <w:sz w:val="22"/>
              </w:rPr>
              <w:t>Evaldo Sant’Ana de Almeida</w:t>
            </w:r>
          </w:p>
        </w:tc>
      </w:tr>
      <w:tr w:rsidR="00EC1099" w:rsidRPr="00077A81" w:rsidTr="004A316C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4A5937" w:rsidRDefault="00EC1099" w:rsidP="00203580">
            <w:pPr>
              <w:pStyle w:val="Cabealho"/>
              <w:jc w:val="both"/>
              <w:rPr>
                <w:rFonts w:ascii="Calibri" w:hAnsi="Calibri" w:cs="Calibri"/>
                <w:sz w:val="22"/>
              </w:rPr>
            </w:pPr>
            <w:r w:rsidRPr="004A5937">
              <w:rPr>
                <w:rFonts w:ascii="Calibri" w:hAnsi="Calibri" w:cs="Calibri"/>
                <w:sz w:val="22"/>
              </w:rPr>
              <w:t xml:space="preserve">Cargo:  </w:t>
            </w:r>
            <w:r w:rsidR="00203580">
              <w:rPr>
                <w:rFonts w:ascii="Calibri" w:hAnsi="Calibri" w:cs="Calibri"/>
                <w:sz w:val="22"/>
              </w:rPr>
              <w:t>Técnico em Assuntos Educacionais</w:t>
            </w:r>
            <w:r w:rsidRPr="004A5937">
              <w:rPr>
                <w:rFonts w:ascii="Calibri" w:hAnsi="Calibri" w:cs="Calibri"/>
                <w:sz w:val="22"/>
              </w:rPr>
              <w:t xml:space="preserve">                                              Mat. SIAPE:</w:t>
            </w:r>
            <w:r w:rsidR="00203580">
              <w:rPr>
                <w:rFonts w:ascii="Calibri" w:hAnsi="Calibri" w:cs="Calibri"/>
                <w:sz w:val="22"/>
              </w:rPr>
              <w:t>2158155</w:t>
            </w:r>
          </w:p>
        </w:tc>
      </w:tr>
      <w:tr w:rsidR="00EC1099" w:rsidRPr="00077A81" w:rsidTr="004A316C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4A5937" w:rsidRDefault="00EC1099" w:rsidP="00EC1099">
            <w:pPr>
              <w:pStyle w:val="Cabealho"/>
              <w:jc w:val="both"/>
              <w:rPr>
                <w:rFonts w:ascii="Calibri" w:hAnsi="Calibri" w:cs="Calibri"/>
                <w:sz w:val="22"/>
              </w:rPr>
            </w:pPr>
            <w:r w:rsidRPr="004A5937">
              <w:rPr>
                <w:rFonts w:ascii="Calibri" w:hAnsi="Calibri" w:cs="Calibri"/>
                <w:sz w:val="22"/>
              </w:rPr>
              <w:t>Lotação:</w:t>
            </w:r>
            <w:r w:rsidR="00203580">
              <w:rPr>
                <w:rFonts w:ascii="Calibri" w:hAnsi="Calibri" w:cs="Calibri"/>
                <w:sz w:val="22"/>
              </w:rPr>
              <w:t xml:space="preserve"> </w:t>
            </w:r>
            <w:r w:rsidR="00203580" w:rsidRPr="00203580">
              <w:rPr>
                <w:rFonts w:ascii="Calibri" w:hAnsi="Calibri" w:cs="Calibri"/>
                <w:i/>
                <w:sz w:val="22"/>
              </w:rPr>
              <w:t>Campus</w:t>
            </w:r>
            <w:r w:rsidR="00203580">
              <w:rPr>
                <w:rFonts w:ascii="Calibri" w:hAnsi="Calibri" w:cs="Calibri"/>
                <w:sz w:val="22"/>
              </w:rPr>
              <w:t xml:space="preserve"> de Rolim de Moura</w:t>
            </w:r>
          </w:p>
        </w:tc>
      </w:tr>
      <w:tr w:rsidR="00EC1099" w:rsidRPr="00077A81" w:rsidTr="004A316C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4A5937" w:rsidRDefault="00EC1099" w:rsidP="00203580">
            <w:pPr>
              <w:pStyle w:val="Cabealho"/>
              <w:jc w:val="both"/>
              <w:rPr>
                <w:rFonts w:ascii="Calibri" w:hAnsi="Calibri" w:cs="Calibri"/>
                <w:sz w:val="22"/>
              </w:rPr>
            </w:pPr>
            <w:r w:rsidRPr="004A5937">
              <w:rPr>
                <w:rFonts w:ascii="Calibri" w:hAnsi="Calibri" w:cs="Calibri"/>
                <w:sz w:val="22"/>
              </w:rPr>
              <w:t>Telefones: Residencial</w:t>
            </w:r>
            <w:r w:rsidR="00203580">
              <w:rPr>
                <w:rFonts w:ascii="Calibri" w:hAnsi="Calibri" w:cs="Calibri"/>
                <w:sz w:val="22"/>
              </w:rPr>
              <w:t>(69)3442-2811</w:t>
            </w:r>
            <w:r w:rsidRPr="004A5937">
              <w:rPr>
                <w:rFonts w:ascii="Calibri" w:hAnsi="Calibri" w:cs="Calibri"/>
                <w:sz w:val="22"/>
              </w:rPr>
              <w:t xml:space="preserve">   ; Comercial:                               ; Celular:</w:t>
            </w:r>
            <w:r w:rsidR="00203580">
              <w:rPr>
                <w:rFonts w:ascii="Calibri" w:hAnsi="Calibri" w:cs="Calibri"/>
                <w:sz w:val="22"/>
              </w:rPr>
              <w:t>(69)8439-3040</w:t>
            </w:r>
          </w:p>
        </w:tc>
      </w:tr>
      <w:tr w:rsidR="00EC1099" w:rsidRPr="00077A81" w:rsidTr="004A316C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077A81" w:rsidRDefault="00EC1099" w:rsidP="00EC1099">
            <w:pPr>
              <w:pStyle w:val="Cabealho"/>
              <w:jc w:val="both"/>
              <w:rPr>
                <w:rFonts w:ascii="Calibri" w:hAnsi="Calibri" w:cs="Calibri"/>
                <w:b/>
              </w:rPr>
            </w:pPr>
            <w:r w:rsidRPr="00077A81">
              <w:rPr>
                <w:rFonts w:ascii="Calibri" w:hAnsi="Calibri" w:cs="Calibri"/>
                <w:b/>
              </w:rPr>
              <w:t>2. FUNDAMENTAÇÃO LEGAL:</w:t>
            </w:r>
          </w:p>
        </w:tc>
      </w:tr>
      <w:tr w:rsidR="00EC1099" w:rsidRPr="00077A81" w:rsidTr="004A316C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077A81" w:rsidRDefault="00EC1099" w:rsidP="00EC1099">
            <w:pPr>
              <w:pStyle w:val="Cabealho"/>
              <w:jc w:val="both"/>
              <w:rPr>
                <w:rFonts w:ascii="Calibri" w:hAnsi="Calibri" w:cs="Calibri"/>
              </w:rPr>
            </w:pPr>
            <w:r w:rsidRPr="004A5937">
              <w:rPr>
                <w:rFonts w:ascii="Calibri" w:hAnsi="Calibri" w:cs="Arial"/>
                <w:sz w:val="22"/>
              </w:rPr>
              <w:t xml:space="preserve">Lei 11.091/2005; Decreto nº 5.825/2006, </w:t>
            </w:r>
            <w:r w:rsidRPr="004A5937">
              <w:rPr>
                <w:rFonts w:ascii="Calibri" w:hAnsi="Calibri" w:cs="Arial"/>
                <w:color w:val="000000"/>
                <w:sz w:val="22"/>
              </w:rPr>
              <w:t>Portaria nº 09/2006/MEC, Portaria nº 39/2011/MEC.</w:t>
            </w:r>
          </w:p>
        </w:tc>
      </w:tr>
      <w:tr w:rsidR="00EC1099" w:rsidRPr="00077A81" w:rsidTr="004A316C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077A81" w:rsidRDefault="00EC1099" w:rsidP="00EC1099">
            <w:pPr>
              <w:pStyle w:val="Cabealho"/>
              <w:jc w:val="both"/>
              <w:rPr>
                <w:rFonts w:ascii="Calibri" w:hAnsi="Calibri" w:cs="Arial"/>
              </w:rPr>
            </w:pPr>
          </w:p>
        </w:tc>
      </w:tr>
      <w:tr w:rsidR="00EC1099" w:rsidRPr="00077A81" w:rsidTr="004A316C">
        <w:trPr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077A81" w:rsidRDefault="00EC1099" w:rsidP="00EC1099">
            <w:pPr>
              <w:pStyle w:val="Cabealho"/>
              <w:jc w:val="both"/>
              <w:rPr>
                <w:rFonts w:ascii="Calibri" w:hAnsi="Calibri" w:cs="Calibri"/>
              </w:rPr>
            </w:pPr>
            <w:r w:rsidRPr="00077A81">
              <w:rPr>
                <w:rFonts w:ascii="Calibri" w:hAnsi="Calibri" w:cs="Calibri"/>
                <w:b/>
              </w:rPr>
              <w:t>3. REQUERIMENTO</w:t>
            </w:r>
          </w:p>
        </w:tc>
      </w:tr>
      <w:tr w:rsidR="00EC1099" w:rsidRPr="00D12EB8" w:rsidTr="004A316C">
        <w:trPr>
          <w:trHeight w:val="876"/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EC1099" w:rsidRPr="0051515B" w:rsidRDefault="00EC1099" w:rsidP="00EC1099">
            <w:pPr>
              <w:pStyle w:val="Cabealho"/>
              <w:ind w:firstLine="532"/>
              <w:jc w:val="both"/>
              <w:rPr>
                <w:rFonts w:ascii="Calibri" w:hAnsi="Calibri"/>
              </w:rPr>
            </w:pPr>
            <w:r w:rsidRPr="004A5937">
              <w:rPr>
                <w:rFonts w:ascii="Calibri" w:hAnsi="Calibri" w:cs="Calibri"/>
                <w:sz w:val="22"/>
              </w:rPr>
              <w:t>Requer concessão da Progressão Funcional por Capacitação</w:t>
            </w:r>
            <w:r w:rsidRPr="004A5937">
              <w:rPr>
                <w:rFonts w:ascii="Calibri" w:hAnsi="Calibri"/>
                <w:sz w:val="22"/>
              </w:rPr>
              <w:t>, conforme Art. 10, § 1º da Lei 11.091, de 12/01/2005; Decreto 5.824, de 29/06/2006; Portaria Nº 9 do MEC, de 29/06/2006; Lei 11.784, de 22/09/2008 e Lei 12.772, de 28/12/2012. Para tanto, anexo a este o(s) certificado(s) do(s) curso(s):</w:t>
            </w:r>
          </w:p>
        </w:tc>
      </w:tr>
      <w:tr w:rsidR="00EC1099" w:rsidRPr="00D12EB8" w:rsidTr="006276B9">
        <w:trPr>
          <w:trHeight w:val="261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99" w:rsidRPr="00203580" w:rsidRDefault="00EC1099" w:rsidP="00EC109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03580">
              <w:rPr>
                <w:rFonts w:ascii="Calibri" w:hAnsi="Calibri"/>
                <w:b/>
                <w:bCs/>
                <w:sz w:val="18"/>
                <w:szCs w:val="18"/>
              </w:rPr>
              <w:t>CURSO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99" w:rsidRPr="00203580" w:rsidRDefault="00EC1099" w:rsidP="00EC109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03580">
              <w:rPr>
                <w:rFonts w:ascii="Calibri" w:hAnsi="Calibri"/>
                <w:b/>
                <w:bCs/>
                <w:sz w:val="18"/>
                <w:szCs w:val="18"/>
              </w:rPr>
              <w:t>CH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099" w:rsidRPr="00203580" w:rsidRDefault="00EC1099" w:rsidP="00EC1099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03580">
              <w:rPr>
                <w:rFonts w:ascii="Calibri" w:hAnsi="Calibri"/>
                <w:b/>
                <w:bCs/>
                <w:sz w:val="18"/>
                <w:szCs w:val="18"/>
              </w:rPr>
              <w:t>INSTITUIÇÃO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1099" w:rsidRPr="00203580" w:rsidRDefault="00EC1099" w:rsidP="00EC1099">
            <w:pPr>
              <w:spacing w:after="0" w:line="240" w:lineRule="auto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r w:rsidRPr="00203580">
              <w:rPr>
                <w:rFonts w:ascii="Calibri" w:hAnsi="Calibri"/>
                <w:b/>
                <w:bCs/>
                <w:sz w:val="18"/>
                <w:szCs w:val="18"/>
              </w:rPr>
              <w:t>PERIODO DE REALIZAÇÃO</w:t>
            </w:r>
          </w:p>
        </w:tc>
      </w:tr>
      <w:tr w:rsidR="00203580" w:rsidRPr="00D12EB8" w:rsidTr="006276B9">
        <w:trPr>
          <w:trHeight w:val="270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580" w:rsidRPr="00203580" w:rsidRDefault="00203580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Coordenação Pedagógica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580" w:rsidRPr="00203580" w:rsidRDefault="00203580" w:rsidP="006276B9">
            <w:pPr>
              <w:pStyle w:val="Cabealh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580" w:rsidRPr="00203580" w:rsidRDefault="00203580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Centro Tecnológico de Brasília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03580" w:rsidRPr="00203580" w:rsidRDefault="00203580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03/03/2015</w:t>
            </w:r>
          </w:p>
        </w:tc>
      </w:tr>
      <w:tr w:rsidR="00203580" w:rsidRPr="00D12EB8" w:rsidTr="006276B9">
        <w:trPr>
          <w:trHeight w:val="270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580" w:rsidRPr="00203580" w:rsidRDefault="00203580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Ética na Adm. Pública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580" w:rsidRPr="00203580" w:rsidRDefault="00203580" w:rsidP="006276B9">
            <w:pPr>
              <w:pStyle w:val="Cabealh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580" w:rsidRPr="00203580" w:rsidRDefault="00203580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Instituto Legislativo Brasileiro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03580" w:rsidRPr="00203580" w:rsidRDefault="00203580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16/07/2015 a 05/08/2015</w:t>
            </w:r>
          </w:p>
        </w:tc>
      </w:tr>
      <w:tr w:rsidR="00203580" w:rsidRPr="00D12EB8" w:rsidTr="006276B9">
        <w:trPr>
          <w:trHeight w:val="270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580" w:rsidRPr="00203580" w:rsidRDefault="00203580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Política Contemporânea – Turma 05 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580" w:rsidRPr="00203580" w:rsidRDefault="00203580" w:rsidP="006276B9">
            <w:pPr>
              <w:pStyle w:val="Cabealh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580" w:rsidRPr="00203580" w:rsidRDefault="00203580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Instituto Legislativo Brasileiro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03580" w:rsidRPr="00203580" w:rsidRDefault="00203580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02/07/2015 a 22/07/2015</w:t>
            </w:r>
          </w:p>
        </w:tc>
      </w:tr>
      <w:tr w:rsidR="00EC1099" w:rsidRPr="00D12EB8" w:rsidTr="006276B9">
        <w:trPr>
          <w:trHeight w:val="270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099" w:rsidRPr="00203580" w:rsidRDefault="006276B9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Informática Aplicada à Educação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099" w:rsidRPr="00203580" w:rsidRDefault="006276B9" w:rsidP="006276B9">
            <w:pPr>
              <w:pStyle w:val="Cabealh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099" w:rsidRPr="00203580" w:rsidRDefault="006276B9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Consos Online SP do Brasil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EC1099" w:rsidRPr="00203580" w:rsidRDefault="006276B9" w:rsidP="00203580">
            <w:pPr>
              <w:pStyle w:val="Cabealh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01/07/2015 a 15/07/2015</w:t>
            </w:r>
          </w:p>
        </w:tc>
      </w:tr>
      <w:tr w:rsidR="00EC1099" w:rsidRPr="00EC1099" w:rsidTr="004A316C">
        <w:trPr>
          <w:trHeight w:val="2490"/>
          <w:jc w:val="center"/>
        </w:trPr>
        <w:tc>
          <w:tcPr>
            <w:tcW w:w="899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EC1099" w:rsidRDefault="00EC1099" w:rsidP="00EC1099">
            <w:pPr>
              <w:pStyle w:val="Normal1"/>
              <w:ind w:firstLine="532"/>
              <w:jc w:val="both"/>
              <w:rPr>
                <w:sz w:val="22"/>
                <w:szCs w:val="22"/>
              </w:rPr>
            </w:pPr>
            <w:r w:rsidRPr="00EC1099">
              <w:rPr>
                <w:sz w:val="22"/>
                <w:szCs w:val="22"/>
              </w:rPr>
              <w:t xml:space="preserve">Requer ainda que seja considerada a carga horária que excedeu a exigência para a progressão no interstício do nível anterior (Art. 41 da Lei 12.772 de 2012): </w:t>
            </w:r>
            <w:r w:rsidRPr="00EC1099">
              <w:rPr>
                <w:b/>
                <w:bCs/>
                <w:sz w:val="22"/>
                <w:szCs w:val="22"/>
              </w:rPr>
              <w:t xml:space="preserve">(   ) SIM. (   ) NÃO. </w:t>
            </w:r>
          </w:p>
          <w:p w:rsidR="00EC1099" w:rsidRPr="00EC1099" w:rsidRDefault="00EC1099" w:rsidP="00EC1099">
            <w:pPr>
              <w:pStyle w:val="Cabealh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C1099">
              <w:rPr>
                <w:rFonts w:ascii="Calibri" w:hAnsi="Calibri" w:cs="Calibri"/>
                <w:sz w:val="22"/>
                <w:szCs w:val="22"/>
              </w:rPr>
              <w:t>Nestes termos,</w:t>
            </w:r>
          </w:p>
          <w:p w:rsidR="00EC1099" w:rsidRPr="00EC1099" w:rsidRDefault="00EC1099" w:rsidP="00EC1099">
            <w:pPr>
              <w:pStyle w:val="Cabealh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C1099">
              <w:rPr>
                <w:rFonts w:ascii="Calibri" w:hAnsi="Calibri" w:cs="Calibri"/>
                <w:sz w:val="22"/>
                <w:szCs w:val="22"/>
              </w:rPr>
              <w:t>Pede deferimento.</w:t>
            </w:r>
          </w:p>
          <w:p w:rsidR="00EC1099" w:rsidRPr="00EC1099" w:rsidRDefault="00EC1099" w:rsidP="00EC1099">
            <w:pPr>
              <w:spacing w:after="0"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C1099" w:rsidRPr="00EC1099" w:rsidRDefault="00EC1099" w:rsidP="00EC1099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C1099">
              <w:rPr>
                <w:rFonts w:ascii="Calibri" w:hAnsi="Calibri" w:cs="Calibri"/>
                <w:sz w:val="22"/>
                <w:szCs w:val="22"/>
              </w:rPr>
              <w:t xml:space="preserve">Local: </w:t>
            </w:r>
            <w:r w:rsidR="006276B9" w:rsidRPr="006276B9">
              <w:rPr>
                <w:rFonts w:ascii="Calibri" w:hAnsi="Calibri" w:cs="Calibri"/>
                <w:sz w:val="22"/>
                <w:szCs w:val="22"/>
                <w:u w:val="single"/>
              </w:rPr>
              <w:t>Rolim de Moura - RO</w:t>
            </w:r>
            <w:r w:rsidRPr="00EC1099">
              <w:rPr>
                <w:rFonts w:ascii="Calibri" w:hAnsi="Calibri" w:cs="Calibri"/>
                <w:sz w:val="22"/>
                <w:szCs w:val="22"/>
              </w:rPr>
              <w:t xml:space="preserve">                Data: _</w:t>
            </w:r>
            <w:r w:rsidR="006276B9" w:rsidRPr="006276B9">
              <w:rPr>
                <w:rFonts w:ascii="Calibri" w:hAnsi="Calibri" w:cs="Calibri"/>
                <w:sz w:val="22"/>
                <w:szCs w:val="22"/>
                <w:u w:val="single"/>
              </w:rPr>
              <w:t>01</w:t>
            </w:r>
            <w:r w:rsidRPr="00EC1099">
              <w:rPr>
                <w:rFonts w:ascii="Calibri" w:hAnsi="Calibri" w:cs="Calibri"/>
                <w:sz w:val="22"/>
                <w:szCs w:val="22"/>
              </w:rPr>
              <w:t>_/_</w:t>
            </w:r>
            <w:r w:rsidR="006276B9" w:rsidRPr="006276B9">
              <w:rPr>
                <w:rFonts w:ascii="Calibri" w:hAnsi="Calibri" w:cs="Calibri"/>
                <w:sz w:val="22"/>
                <w:szCs w:val="22"/>
                <w:u w:val="single"/>
              </w:rPr>
              <w:t>03</w:t>
            </w:r>
            <w:r w:rsidRPr="00EC1099">
              <w:rPr>
                <w:rFonts w:ascii="Calibri" w:hAnsi="Calibri" w:cs="Calibri"/>
                <w:sz w:val="22"/>
                <w:szCs w:val="22"/>
              </w:rPr>
              <w:t>_/_</w:t>
            </w:r>
            <w:r w:rsidR="006276B9">
              <w:rPr>
                <w:rFonts w:ascii="Calibri" w:hAnsi="Calibri" w:cs="Calibri"/>
                <w:sz w:val="22"/>
                <w:szCs w:val="22"/>
                <w:u w:val="single"/>
              </w:rPr>
              <w:t>2015</w:t>
            </w:r>
          </w:p>
          <w:p w:rsidR="00EC1099" w:rsidRPr="00EC1099" w:rsidRDefault="00EC1099" w:rsidP="00EC1099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C1099" w:rsidRPr="00EC1099" w:rsidRDefault="00EC1099" w:rsidP="00EC1099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C1099">
              <w:rPr>
                <w:rFonts w:ascii="Calibri" w:hAnsi="Calibri" w:cs="Calibri"/>
                <w:sz w:val="22"/>
                <w:szCs w:val="22"/>
              </w:rPr>
              <w:t>_________________________</w:t>
            </w:r>
            <w:r w:rsidR="006276B9">
              <w:rPr>
                <w:rFonts w:ascii="Calibri" w:hAnsi="Calibri" w:cs="Calibri"/>
                <w:sz w:val="22"/>
                <w:szCs w:val="22"/>
              </w:rPr>
              <w:t>_____________</w:t>
            </w:r>
          </w:p>
          <w:p w:rsidR="00EC1099" w:rsidRPr="00EC1099" w:rsidRDefault="00EC1099" w:rsidP="00EC1099">
            <w:pPr>
              <w:pStyle w:val="Cabealh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C1099">
              <w:rPr>
                <w:rFonts w:ascii="Calibri" w:hAnsi="Calibri" w:cs="Calibri"/>
                <w:sz w:val="22"/>
                <w:szCs w:val="22"/>
              </w:rPr>
              <w:t>Assinatura do requerente</w:t>
            </w:r>
          </w:p>
          <w:p w:rsidR="00EC1099" w:rsidRPr="00EC1099" w:rsidRDefault="00EC1099" w:rsidP="00EC1099">
            <w:pPr>
              <w:pStyle w:val="Normal1"/>
              <w:jc w:val="both"/>
              <w:rPr>
                <w:sz w:val="22"/>
                <w:szCs w:val="22"/>
              </w:rPr>
            </w:pPr>
            <w:r w:rsidRPr="00EC1099">
              <w:rPr>
                <w:b/>
                <w:sz w:val="22"/>
                <w:szCs w:val="22"/>
              </w:rPr>
              <w:t>Ciente da Chefia Imediata:</w:t>
            </w:r>
          </w:p>
          <w:p w:rsidR="00EC1099" w:rsidRPr="00EC1099" w:rsidRDefault="00EC1099" w:rsidP="00EC1099">
            <w:pPr>
              <w:pStyle w:val="Normal1"/>
              <w:jc w:val="both"/>
              <w:rPr>
                <w:sz w:val="22"/>
                <w:szCs w:val="22"/>
              </w:rPr>
            </w:pPr>
            <w:r w:rsidRPr="00EC1099">
              <w:rPr>
                <w:sz w:val="22"/>
                <w:szCs w:val="22"/>
              </w:rPr>
              <w:t>À DGP,</w:t>
            </w:r>
          </w:p>
          <w:p w:rsidR="00EC1099" w:rsidRPr="00EC1099" w:rsidRDefault="00EC1099" w:rsidP="00EC1099">
            <w:pPr>
              <w:pStyle w:val="Normal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C1099">
              <w:rPr>
                <w:sz w:val="22"/>
                <w:szCs w:val="22"/>
              </w:rPr>
              <w:t>Declaro que os cursos acima relacionados pelo servidor estão de acordo com o Art. 4º do Decreto nº 5824/06</w:t>
            </w:r>
            <w:r w:rsidRPr="00EC1099">
              <w:rPr>
                <w:b/>
                <w:sz w:val="22"/>
                <w:szCs w:val="22"/>
                <w:vertAlign w:val="superscript"/>
              </w:rPr>
              <w:t>(1)</w:t>
            </w:r>
            <w:r w:rsidRPr="00EC1099">
              <w:rPr>
                <w:sz w:val="22"/>
                <w:szCs w:val="22"/>
              </w:rPr>
              <w:t xml:space="preserve"> e Portaria nº 09/06</w:t>
            </w:r>
            <w:r w:rsidRPr="00EC1099">
              <w:rPr>
                <w:b/>
                <w:sz w:val="22"/>
                <w:szCs w:val="22"/>
                <w:vertAlign w:val="superscript"/>
              </w:rPr>
              <w:t>(2)</w:t>
            </w:r>
            <w:r w:rsidRPr="00EC1099">
              <w:rPr>
                <w:b/>
                <w:sz w:val="22"/>
                <w:szCs w:val="22"/>
              </w:rPr>
              <w:t>.</w:t>
            </w:r>
          </w:p>
          <w:p w:rsidR="00EC1099" w:rsidRPr="00EC1099" w:rsidRDefault="00EC1099" w:rsidP="00EC1099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C1099">
              <w:rPr>
                <w:rFonts w:ascii="Calibri" w:hAnsi="Calibri" w:cs="Calibri"/>
                <w:sz w:val="22"/>
                <w:szCs w:val="22"/>
              </w:rPr>
              <w:t>Local: __________________________                Data: _____/_____/_____</w:t>
            </w:r>
          </w:p>
          <w:p w:rsidR="00EC1099" w:rsidRPr="00EC1099" w:rsidRDefault="00EC1099" w:rsidP="00EC1099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C1099" w:rsidRPr="00EC1099" w:rsidRDefault="00EC1099" w:rsidP="00EC1099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C1099">
              <w:rPr>
                <w:rFonts w:ascii="Calibri" w:hAnsi="Calibri" w:cs="Calibri"/>
                <w:sz w:val="22"/>
                <w:szCs w:val="22"/>
              </w:rPr>
              <w:t>_________________________</w:t>
            </w:r>
          </w:p>
          <w:p w:rsidR="00EC1099" w:rsidRPr="00EC1099" w:rsidRDefault="00EC1099" w:rsidP="00EC1099">
            <w:pPr>
              <w:pStyle w:val="Cabealh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C1099">
              <w:rPr>
                <w:rFonts w:ascii="Calibri" w:hAnsi="Calibri" w:cs="Calibri"/>
                <w:sz w:val="22"/>
                <w:szCs w:val="22"/>
              </w:rPr>
              <w:t>Assinatura do Chefe Imediato</w:t>
            </w:r>
          </w:p>
        </w:tc>
      </w:tr>
      <w:tr w:rsidR="00EC1099" w:rsidRPr="00EC1099" w:rsidTr="004A316C">
        <w:trPr>
          <w:trHeight w:val="277"/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EC1099" w:rsidRDefault="00EC1099" w:rsidP="00EC1099">
            <w:pPr>
              <w:pStyle w:val="Cabealho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C1099">
              <w:rPr>
                <w:rFonts w:ascii="Calibri" w:hAnsi="Calibri" w:cs="Calibri"/>
                <w:b/>
                <w:sz w:val="18"/>
                <w:szCs w:val="18"/>
              </w:rPr>
              <w:t xml:space="preserve">Observações: </w:t>
            </w:r>
          </w:p>
          <w:p w:rsidR="00EC1099" w:rsidRPr="00EC1099" w:rsidRDefault="00EC1099" w:rsidP="00EC1099">
            <w:pPr>
              <w:spacing w:after="0" w:line="240" w:lineRule="auto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C1099">
              <w:rPr>
                <w:rFonts w:ascii="Calibri" w:hAnsi="Calibri" w:cs="Calibri"/>
                <w:sz w:val="18"/>
                <w:szCs w:val="18"/>
              </w:rPr>
              <w:t>1. É obrigatório o c</w:t>
            </w:r>
            <w:r w:rsidRPr="00EC1099">
              <w:rPr>
                <w:rFonts w:ascii="Calibri" w:hAnsi="Calibri" w:cs="Arial"/>
                <w:sz w:val="18"/>
                <w:szCs w:val="18"/>
              </w:rPr>
              <w:t>umprimento do interstício de 18 (dezoito) meses de efetivo exercício em cada nível.</w:t>
            </w:r>
          </w:p>
          <w:p w:rsidR="00EC1099" w:rsidRPr="00EC1099" w:rsidRDefault="00EC1099" w:rsidP="00EC1099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C1099">
              <w:rPr>
                <w:rFonts w:ascii="Calibri" w:hAnsi="Calibri" w:cs="Calibri"/>
                <w:sz w:val="18"/>
                <w:szCs w:val="18"/>
              </w:rPr>
              <w:t>2. É necessário anexar cópia (autenticada ou com confere com original) do certificado do(s) curso(s) realizado(s).</w:t>
            </w:r>
          </w:p>
        </w:tc>
      </w:tr>
      <w:tr w:rsidR="00EC1099" w:rsidRPr="00EC1099" w:rsidTr="004A316C">
        <w:trPr>
          <w:trHeight w:val="277"/>
          <w:jc w:val="center"/>
        </w:trPr>
        <w:tc>
          <w:tcPr>
            <w:tcW w:w="8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C1099" w:rsidRPr="00EC1099" w:rsidRDefault="00EC1099" w:rsidP="00EC1099">
            <w:pPr>
              <w:pStyle w:val="Cabealho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C1099">
              <w:rPr>
                <w:rFonts w:ascii="Calibri" w:hAnsi="Calibri" w:cs="Calibri"/>
                <w:b/>
                <w:sz w:val="18"/>
                <w:szCs w:val="18"/>
              </w:rPr>
              <w:t>Legendas:</w:t>
            </w:r>
          </w:p>
          <w:p w:rsidR="00EC1099" w:rsidRPr="00EC1099" w:rsidRDefault="00EC1099" w:rsidP="00EC1099">
            <w:pPr>
              <w:pStyle w:val="Cabealho"/>
              <w:jc w:val="both"/>
              <w:rPr>
                <w:rFonts w:ascii="Calibri" w:hAnsi="Calibri" w:cs="Arial"/>
                <w:spacing w:val="-4"/>
                <w:sz w:val="18"/>
                <w:szCs w:val="18"/>
                <w:lang w:eastAsia="pt-BR"/>
              </w:rPr>
            </w:pPr>
            <w:r w:rsidRPr="00EC1099">
              <w:rPr>
                <w:rFonts w:ascii="Calibri" w:hAnsi="Calibri" w:cs="Calibri"/>
                <w:sz w:val="18"/>
                <w:szCs w:val="18"/>
              </w:rPr>
              <w:t xml:space="preserve">1 – Estabelece os </w:t>
            </w:r>
            <w:r w:rsidRPr="00EC1099">
              <w:rPr>
                <w:rFonts w:ascii="Calibri" w:hAnsi="Calibri" w:cs="Arial"/>
                <w:spacing w:val="-4"/>
                <w:sz w:val="18"/>
                <w:szCs w:val="18"/>
                <w:lang w:eastAsia="pt-BR"/>
              </w:rPr>
              <w:t>procedimentos para a concessão do Incentivo à Qualificação e para a efetivação do enquadramento por nível de capacitação dos servidores integrantes do Plano de Carreira dos Cargos Técnico-Administrativos em Educação, instituído pela Lei n</w:t>
            </w:r>
            <w:r w:rsidRPr="00EC1099">
              <w:rPr>
                <w:rFonts w:ascii="Calibri" w:hAnsi="Calibri" w:cs="Arial"/>
                <w:spacing w:val="-4"/>
                <w:sz w:val="18"/>
                <w:szCs w:val="18"/>
                <w:u w:val="single"/>
                <w:vertAlign w:val="superscript"/>
                <w:lang w:eastAsia="pt-BR"/>
              </w:rPr>
              <w:t>o</w:t>
            </w:r>
            <w:r w:rsidRPr="00EC1099">
              <w:rPr>
                <w:rFonts w:ascii="Calibri" w:hAnsi="Calibri" w:cs="Arial"/>
                <w:spacing w:val="-4"/>
                <w:sz w:val="18"/>
                <w:szCs w:val="18"/>
                <w:lang w:eastAsia="pt-BR"/>
              </w:rPr>
              <w:t xml:space="preserve"> 11.091, de 12 de janeiro de 2005.</w:t>
            </w:r>
          </w:p>
          <w:p w:rsidR="00EC1099" w:rsidRPr="00EC1099" w:rsidRDefault="00EC1099" w:rsidP="00EC1099">
            <w:pPr>
              <w:pStyle w:val="Cabealho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C1099">
              <w:rPr>
                <w:rFonts w:ascii="Calibri" w:hAnsi="Calibri" w:cs="Arial"/>
                <w:spacing w:val="-4"/>
                <w:sz w:val="18"/>
                <w:szCs w:val="18"/>
                <w:lang w:eastAsia="pt-BR"/>
              </w:rPr>
              <w:t xml:space="preserve">2 – Define </w:t>
            </w:r>
            <w:r w:rsidRPr="00EC1099">
              <w:rPr>
                <w:rFonts w:ascii="Calibri" w:hAnsi="Calibri" w:cs="Arial"/>
                <w:sz w:val="18"/>
                <w:szCs w:val="18"/>
              </w:rPr>
              <w:t>os cursos decapacitação que não sejam de educação formal, que guardam relação direta coma área específica de atuação do servidor, integrada por atividades afins ou complementares</w:t>
            </w:r>
            <w:r w:rsidRPr="00EC1099">
              <w:rPr>
                <w:rFonts w:ascii="Calibri" w:hAnsi="Calibri" w:cs="Arial"/>
                <w:b/>
                <w:sz w:val="18"/>
                <w:szCs w:val="18"/>
              </w:rPr>
              <w:t>.</w:t>
            </w:r>
          </w:p>
        </w:tc>
      </w:tr>
    </w:tbl>
    <w:p w:rsidR="00D812F3" w:rsidRPr="00F212EC" w:rsidRDefault="00F212EC" w:rsidP="00F212EC">
      <w:pPr>
        <w:pStyle w:val="Legenda"/>
        <w:jc w:val="center"/>
        <w:rPr>
          <w:rFonts w:ascii="Century" w:hAnsi="Century" w:cs="Arial"/>
          <w:b/>
          <w:i w:val="0"/>
          <w:sz w:val="28"/>
          <w:szCs w:val="28"/>
        </w:rPr>
      </w:pPr>
      <w:bookmarkStart w:id="37" w:name="_Toc395096394"/>
      <w:r w:rsidRPr="00F212EC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F212EC">
        <w:rPr>
          <w:rFonts w:ascii="Century" w:hAnsi="Century"/>
          <w:b/>
          <w:i w:val="0"/>
          <w:sz w:val="28"/>
          <w:szCs w:val="28"/>
        </w:rPr>
        <w:fldChar w:fldCharType="begin"/>
      </w:r>
      <w:r w:rsidRPr="00F212EC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F212EC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35</w:t>
      </w:r>
      <w:r w:rsidR="001375D6" w:rsidRPr="00F212EC">
        <w:rPr>
          <w:rFonts w:ascii="Century" w:hAnsi="Century"/>
          <w:b/>
          <w:i w:val="0"/>
          <w:sz w:val="28"/>
          <w:szCs w:val="28"/>
        </w:rPr>
        <w:fldChar w:fldCharType="end"/>
      </w:r>
      <w:r w:rsidRPr="00F212EC">
        <w:rPr>
          <w:rFonts w:ascii="Century" w:hAnsi="Century"/>
          <w:b/>
          <w:i w:val="0"/>
          <w:sz w:val="28"/>
          <w:szCs w:val="28"/>
        </w:rPr>
        <w:t xml:space="preserve"> - </w:t>
      </w:r>
      <w:r w:rsidR="00D812F3" w:rsidRPr="00F212EC">
        <w:rPr>
          <w:rFonts w:ascii="Century" w:hAnsi="Century" w:cs="Arial"/>
          <w:b/>
          <w:i w:val="0"/>
          <w:sz w:val="28"/>
          <w:szCs w:val="28"/>
        </w:rPr>
        <w:t>ANEXO IV DA IN 008/UNIR/PROPLAN/2014</w:t>
      </w:r>
      <w:r w:rsidRPr="00F212EC">
        <w:rPr>
          <w:rFonts w:ascii="Century" w:hAnsi="Century" w:cs="Arial"/>
          <w:b/>
          <w:i w:val="0"/>
          <w:sz w:val="28"/>
          <w:szCs w:val="28"/>
        </w:rPr>
        <w:t xml:space="preserve"> -</w:t>
      </w:r>
      <w:r w:rsidR="00D812F3" w:rsidRPr="00F212EC">
        <w:rPr>
          <w:rFonts w:ascii="Century" w:hAnsi="Century" w:cs="Arial"/>
          <w:b/>
          <w:i w:val="0"/>
          <w:sz w:val="28"/>
          <w:szCs w:val="28"/>
        </w:rPr>
        <w:t>TERMO DE RECEBIMENTO</w:t>
      </w:r>
      <w:bookmarkEnd w:id="37"/>
    </w:p>
    <w:tbl>
      <w:tblPr>
        <w:tblpPr w:leftFromText="141" w:rightFromText="141" w:vertAnchor="text" w:horzAnchor="margin" w:tblpY="22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9"/>
        <w:gridCol w:w="5798"/>
      </w:tblGrid>
      <w:tr w:rsidR="00D812F3" w:rsidRPr="00502B8B" w:rsidTr="00261F69">
        <w:trPr>
          <w:trHeight w:val="2967"/>
        </w:trPr>
        <w:tc>
          <w:tcPr>
            <w:tcW w:w="8897" w:type="dxa"/>
            <w:gridSpan w:val="2"/>
          </w:tcPr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PROCESSO Nº :</w:t>
            </w: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FORNECEDOR:</w:t>
            </w: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CNPJ:</w:t>
            </w: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NOTA FISCAL/FATURANº:</w:t>
            </w: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LICITAÇÃO Nº:</w:t>
            </w:r>
          </w:p>
        </w:tc>
      </w:tr>
      <w:tr w:rsidR="00D812F3" w:rsidRPr="00502B8B" w:rsidTr="00261F69">
        <w:tc>
          <w:tcPr>
            <w:tcW w:w="8897" w:type="dxa"/>
            <w:gridSpan w:val="2"/>
          </w:tcPr>
          <w:p w:rsidR="00D812F3" w:rsidRPr="00502B8B" w:rsidRDefault="001375D6" w:rsidP="00261F69">
            <w:pPr>
              <w:spacing w:line="360" w:lineRule="auto"/>
              <w:jc w:val="both"/>
              <w:rPr>
                <w:rFonts w:ascii="Century" w:hAnsi="Century" w:cs="Arial"/>
                <w:sz w:val="20"/>
                <w:szCs w:val="20"/>
              </w:rPr>
            </w:pPr>
            <w:r>
              <w:rPr>
                <w:rFonts w:ascii="Century" w:hAnsi="Century" w:cs="Arial"/>
                <w:noProof/>
                <w:sz w:val="20"/>
                <w:szCs w:val="20"/>
                <w:lang w:eastAsia="pt-BR"/>
              </w:rPr>
              <w:pict>
                <v:shape id="Text Box 61" o:spid="_x0000_s1038" type="#_x0000_t202" style="position:absolute;left:0;text-align:left;margin-left:332.75pt;margin-top:22.45pt;width:18pt;height:18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">
                  <v:textbox>
                    <w:txbxContent>
                      <w:p w:rsidR="00203580" w:rsidRPr="00D358CD" w:rsidRDefault="00203580" w:rsidP="00D812F3"/>
                    </w:txbxContent>
                  </v:textbox>
                </v:shape>
              </w:pict>
            </w:r>
            <w:r>
              <w:rPr>
                <w:rFonts w:ascii="Century" w:hAnsi="Century" w:cs="Arial"/>
                <w:noProof/>
                <w:sz w:val="20"/>
                <w:szCs w:val="20"/>
                <w:lang w:eastAsia="pt-BR"/>
              </w:rPr>
              <w:pict>
                <v:shape id="Text Box 60" o:spid="_x0000_s1039" type="#_x0000_t202" style="position:absolute;left:0;text-align:left;margin-left:66.6pt;margin-top:22.45pt;width:18pt;height:18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">
                  <v:textbox>
                    <w:txbxContent>
                      <w:p w:rsidR="00203580" w:rsidRPr="00D358CD" w:rsidRDefault="00203580" w:rsidP="00D812F3"/>
                    </w:txbxContent>
                  </v:textbox>
                </v:shape>
              </w:pict>
            </w: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 xml:space="preserve">CONSUMO                                                           SERVIÇO      </w:t>
            </w:r>
          </w:p>
          <w:p w:rsidR="00D812F3" w:rsidRPr="00502B8B" w:rsidRDefault="001375D6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>
              <w:rPr>
                <w:rFonts w:ascii="Century" w:hAnsi="Century" w:cs="Arial"/>
                <w:b/>
                <w:noProof/>
                <w:sz w:val="20"/>
                <w:szCs w:val="20"/>
                <w:lang w:eastAsia="pt-BR"/>
              </w:rPr>
              <w:pict>
                <v:shape id="Text Box 62" o:spid="_x0000_s1040" type="#_x0000_t202" style="position:absolute;left:0;text-align:left;margin-left:102.6pt;margin-top:22.35pt;width:18pt;height:18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">
                  <v:textbox>
                    <w:txbxContent>
                      <w:p w:rsidR="00203580" w:rsidRPr="00D358CD" w:rsidRDefault="00203580" w:rsidP="00D812F3"/>
                    </w:txbxContent>
                  </v:textbox>
                </v:shape>
              </w:pict>
            </w: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PERMANENTE</w:t>
            </w:r>
          </w:p>
          <w:p w:rsidR="00D812F3" w:rsidRPr="00502B8B" w:rsidRDefault="001375D6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1375D6">
              <w:rPr>
                <w:rFonts w:ascii="Century" w:hAnsi="Century" w:cs="Arial"/>
                <w:noProof/>
                <w:sz w:val="20"/>
                <w:szCs w:val="20"/>
                <w:lang w:eastAsia="pt-BR"/>
              </w:rPr>
              <w:pict>
                <v:shape id="Text Box 64" o:spid="_x0000_s1041" type="#_x0000_t202" style="position:absolute;left:0;text-align:left;margin-left:314.75pt;margin-top:21.45pt;width:18pt;height:18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">
                  <v:textbox>
                    <w:txbxContent>
                      <w:p w:rsidR="00203580" w:rsidRPr="00D358CD" w:rsidRDefault="00203580" w:rsidP="00D812F3"/>
                    </w:txbxContent>
                  </v:textbox>
                </v:shape>
              </w:pict>
            </w:r>
            <w:r w:rsidRPr="001375D6">
              <w:rPr>
                <w:rFonts w:ascii="Century" w:hAnsi="Century" w:cs="Arial"/>
                <w:noProof/>
                <w:sz w:val="20"/>
                <w:szCs w:val="20"/>
                <w:lang w:eastAsia="pt-BR"/>
              </w:rPr>
              <w:pict>
                <v:shape id="Text Box 63" o:spid="_x0000_s1042" type="#_x0000_t202" style="position:absolute;left:0;text-align:left;margin-left:363.6pt;margin-top:21.45pt;width:18pt;height:18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">
                  <v:textbox>
                    <w:txbxContent>
                      <w:p w:rsidR="00203580" w:rsidRPr="007A5F3C" w:rsidRDefault="00203580" w:rsidP="00D812F3"/>
                    </w:txbxContent>
                  </v:textbox>
                </v:shape>
              </w:pict>
            </w: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ENTREGUE DE ACORDO COM A SOLICITAÇÃO:SIM                           NÃO</w:t>
            </w:r>
          </w:p>
        </w:tc>
      </w:tr>
      <w:tr w:rsidR="00D812F3" w:rsidRPr="00502B8B" w:rsidTr="00261F69">
        <w:tc>
          <w:tcPr>
            <w:tcW w:w="8897" w:type="dxa"/>
            <w:gridSpan w:val="2"/>
          </w:tcPr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OBS:</w:t>
            </w: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sz w:val="20"/>
                <w:szCs w:val="20"/>
              </w:rPr>
            </w:pP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sz w:val="20"/>
                <w:szCs w:val="20"/>
              </w:rPr>
            </w:pPr>
          </w:p>
        </w:tc>
      </w:tr>
      <w:tr w:rsidR="00D812F3" w:rsidRPr="00502B8B" w:rsidTr="00261F69">
        <w:tc>
          <w:tcPr>
            <w:tcW w:w="8897" w:type="dxa"/>
            <w:gridSpan w:val="2"/>
          </w:tcPr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PARECER TÉCNICO</w:t>
            </w: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sz w:val="20"/>
                <w:szCs w:val="20"/>
              </w:rPr>
            </w:pP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sz w:val="20"/>
                <w:szCs w:val="20"/>
              </w:rPr>
            </w:pPr>
          </w:p>
          <w:p w:rsidR="00D812F3" w:rsidRPr="00502B8B" w:rsidRDefault="00D812F3" w:rsidP="00261F69">
            <w:pPr>
              <w:spacing w:line="360" w:lineRule="auto"/>
              <w:jc w:val="both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Carimbo e AssinaturaPorto Velho,             de</w:t>
            </w:r>
          </w:p>
        </w:tc>
      </w:tr>
      <w:tr w:rsidR="00D812F3" w:rsidRPr="00502B8B" w:rsidTr="00261F69">
        <w:tc>
          <w:tcPr>
            <w:tcW w:w="3099" w:type="dxa"/>
          </w:tcPr>
          <w:p w:rsidR="00D812F3" w:rsidRPr="00502B8B" w:rsidRDefault="00D812F3" w:rsidP="00261F69">
            <w:pPr>
              <w:spacing w:line="360" w:lineRule="auto"/>
              <w:jc w:val="center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Ciente/Solicitante:</w:t>
            </w:r>
          </w:p>
          <w:p w:rsidR="00D812F3" w:rsidRPr="00502B8B" w:rsidRDefault="00D812F3" w:rsidP="00261F69">
            <w:pPr>
              <w:spacing w:line="360" w:lineRule="auto"/>
              <w:jc w:val="center"/>
              <w:rPr>
                <w:rFonts w:ascii="Century" w:hAnsi="Century" w:cs="Arial"/>
                <w:b/>
                <w:sz w:val="20"/>
                <w:szCs w:val="20"/>
              </w:rPr>
            </w:pPr>
          </w:p>
        </w:tc>
        <w:tc>
          <w:tcPr>
            <w:tcW w:w="5798" w:type="dxa"/>
          </w:tcPr>
          <w:p w:rsidR="00D812F3" w:rsidRPr="00502B8B" w:rsidRDefault="00D812F3" w:rsidP="00261F69">
            <w:pPr>
              <w:spacing w:line="360" w:lineRule="auto"/>
              <w:jc w:val="center"/>
              <w:rPr>
                <w:rFonts w:ascii="Century" w:hAnsi="Century" w:cs="Arial"/>
                <w:b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sz w:val="20"/>
                <w:szCs w:val="20"/>
              </w:rPr>
              <w:t>Aceite/Almoxarifado:</w:t>
            </w:r>
          </w:p>
        </w:tc>
      </w:tr>
    </w:tbl>
    <w:p w:rsidR="00D812F3" w:rsidRPr="00502B8B" w:rsidRDefault="00D812F3" w:rsidP="00D812F3">
      <w:pPr>
        <w:spacing w:after="0" w:line="240" w:lineRule="auto"/>
        <w:jc w:val="center"/>
        <w:rPr>
          <w:rFonts w:ascii="Century" w:hAnsi="Century"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5406D8">
      <w:pPr>
        <w:autoSpaceDE w:val="0"/>
        <w:spacing w:after="0" w:line="360" w:lineRule="auto"/>
        <w:jc w:val="center"/>
        <w:rPr>
          <w:rFonts w:ascii="Century" w:hAnsi="Century" w:cs="Arial"/>
          <w:b/>
          <w:bCs/>
        </w:rPr>
      </w:pPr>
    </w:p>
    <w:tbl>
      <w:tblPr>
        <w:tblW w:w="8862" w:type="dxa"/>
        <w:jc w:val="center"/>
        <w:tblInd w:w="58" w:type="dxa"/>
        <w:tblCellMar>
          <w:left w:w="70" w:type="dxa"/>
          <w:right w:w="70" w:type="dxa"/>
        </w:tblCellMar>
        <w:tblLook w:val="00A0"/>
      </w:tblPr>
      <w:tblGrid>
        <w:gridCol w:w="2546"/>
        <w:gridCol w:w="2546"/>
        <w:gridCol w:w="3770"/>
      </w:tblGrid>
      <w:tr w:rsidR="005406D8" w:rsidRPr="009A5157" w:rsidTr="00536739">
        <w:trPr>
          <w:trHeight w:val="510"/>
          <w:jc w:val="center"/>
        </w:trPr>
        <w:tc>
          <w:tcPr>
            <w:tcW w:w="886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06D8" w:rsidRPr="009A5157" w:rsidRDefault="00F04B01" w:rsidP="00E47CA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  <w:sz w:val="28"/>
                <w:szCs w:val="28"/>
              </w:rPr>
            </w:pPr>
            <w:r w:rsidRPr="00502B8B">
              <w:rPr>
                <w:rFonts w:ascii="Century" w:hAnsi="Century" w:cs="Arial"/>
                <w:b/>
                <w:bCs/>
              </w:rPr>
              <w:lastRenderedPageBreak/>
              <w:br w:type="page"/>
            </w:r>
            <w:bookmarkStart w:id="38" w:name="_Toc395096395"/>
            <w:r w:rsidR="00E47CA9" w:rsidRPr="009A5157">
              <w:rPr>
                <w:rFonts w:ascii="Century" w:hAnsi="Century"/>
                <w:b/>
                <w:sz w:val="28"/>
                <w:szCs w:val="28"/>
              </w:rPr>
              <w:t xml:space="preserve">FORMULÁRIO </w:t>
            </w:r>
            <w:r w:rsidR="001375D6" w:rsidRPr="009A5157">
              <w:rPr>
                <w:rFonts w:ascii="Century" w:hAnsi="Century"/>
                <w:b/>
                <w:sz w:val="28"/>
                <w:szCs w:val="28"/>
              </w:rPr>
              <w:fldChar w:fldCharType="begin"/>
            </w:r>
            <w:r w:rsidR="00E47CA9" w:rsidRPr="009A5157">
              <w:rPr>
                <w:rFonts w:ascii="Century" w:hAnsi="Century"/>
                <w:b/>
                <w:sz w:val="28"/>
                <w:szCs w:val="28"/>
              </w:rPr>
              <w:instrText xml:space="preserve"> SEQ FORMULÁRIO \* ARABIC </w:instrText>
            </w:r>
            <w:r w:rsidR="001375D6" w:rsidRPr="009A5157">
              <w:rPr>
                <w:rFonts w:ascii="Century" w:hAnsi="Century"/>
                <w:b/>
                <w:sz w:val="28"/>
                <w:szCs w:val="28"/>
              </w:rPr>
              <w:fldChar w:fldCharType="separate"/>
            </w:r>
            <w:r w:rsidR="001901D6">
              <w:rPr>
                <w:rFonts w:ascii="Century" w:hAnsi="Century"/>
                <w:b/>
                <w:noProof/>
                <w:sz w:val="28"/>
                <w:szCs w:val="28"/>
              </w:rPr>
              <w:t>36</w:t>
            </w:r>
            <w:r w:rsidR="001375D6" w:rsidRPr="009A5157">
              <w:rPr>
                <w:rFonts w:ascii="Century" w:hAnsi="Century"/>
                <w:b/>
                <w:sz w:val="28"/>
                <w:szCs w:val="28"/>
              </w:rPr>
              <w:fldChar w:fldCharType="end"/>
            </w:r>
            <w:r w:rsidR="00E47CA9" w:rsidRPr="009A5157">
              <w:rPr>
                <w:rFonts w:ascii="Century" w:hAnsi="Century"/>
                <w:b/>
                <w:sz w:val="28"/>
                <w:szCs w:val="28"/>
              </w:rPr>
              <w:t xml:space="preserve"> - </w:t>
            </w:r>
            <w:r w:rsidR="005406D8" w:rsidRPr="009A5157">
              <w:rPr>
                <w:rFonts w:ascii="Century" w:hAnsi="Century" w:cs="Arial"/>
                <w:b/>
                <w:bCs/>
                <w:sz w:val="28"/>
                <w:szCs w:val="28"/>
              </w:rPr>
              <w:t>RELATÓRIO DE EXECUÇÃO DE CONTRATO</w:t>
            </w:r>
            <w:r w:rsidR="009A5157" w:rsidRPr="009A5157">
              <w:rPr>
                <w:rFonts w:ascii="Century" w:hAnsi="Century" w:cs="Arial"/>
                <w:b/>
                <w:bCs/>
                <w:sz w:val="28"/>
                <w:szCs w:val="28"/>
              </w:rPr>
              <w:t xml:space="preserve"> – ANEXO I</w:t>
            </w:r>
            <w:bookmarkEnd w:id="38"/>
          </w:p>
          <w:p w:rsidR="00E47CA9" w:rsidRPr="009A5157" w:rsidRDefault="00E47CA9" w:rsidP="00E47CA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  <w:sz w:val="28"/>
                <w:szCs w:val="28"/>
              </w:rPr>
            </w:pPr>
          </w:p>
        </w:tc>
      </w:tr>
      <w:tr w:rsidR="005406D8" w:rsidRPr="00502B8B" w:rsidTr="00536739">
        <w:trPr>
          <w:trHeight w:val="495"/>
          <w:jc w:val="center"/>
        </w:trPr>
        <w:tc>
          <w:tcPr>
            <w:tcW w:w="5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Cs/>
              </w:rPr>
              <w:t>PROCESSO Nº</w:t>
            </w:r>
            <w:r w:rsidR="00AD5F1F">
              <w:rPr>
                <w:rFonts w:ascii="Century" w:hAnsi="Century" w:cs="Arial"/>
                <w:b/>
                <w:bCs/>
              </w:rPr>
              <w:t xml:space="preserve"> 23118._________/_______-___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EMPENHO Nº. ______________</w:t>
            </w:r>
          </w:p>
        </w:tc>
      </w:tr>
      <w:tr w:rsidR="005406D8" w:rsidRPr="00502B8B" w:rsidTr="00536739">
        <w:trPr>
          <w:trHeight w:val="58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DADOS DO CONTRATO:</w:t>
            </w:r>
          </w:p>
        </w:tc>
      </w:tr>
      <w:tr w:rsidR="005406D8" w:rsidRPr="00502B8B" w:rsidTr="00536739">
        <w:trPr>
          <w:trHeight w:val="600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Contratada:</w:t>
            </w:r>
          </w:p>
        </w:tc>
      </w:tr>
      <w:tr w:rsidR="005406D8" w:rsidRPr="00502B8B" w:rsidTr="00536739">
        <w:trPr>
          <w:trHeight w:val="420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Contrato nº _____________ e Termo Aditivo ao contrato se houver</w:t>
            </w:r>
          </w:p>
        </w:tc>
      </w:tr>
      <w:tr w:rsidR="005406D8" w:rsidRPr="00502B8B" w:rsidTr="00536739">
        <w:trPr>
          <w:trHeight w:val="600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Objeto: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2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DATA ASSINATURA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VIGÊNCIA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VALOR GLOBAL</w:t>
            </w:r>
          </w:p>
        </w:tc>
      </w:tr>
      <w:tr w:rsidR="005406D8" w:rsidRPr="00502B8B" w:rsidTr="00536739">
        <w:trPr>
          <w:trHeight w:val="540"/>
          <w:jc w:val="center"/>
        </w:trPr>
        <w:tc>
          <w:tcPr>
            <w:tcW w:w="2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_____/_____/________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_____/_____/________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 xml:space="preserve">R$ </w:t>
            </w:r>
            <w:r w:rsidRPr="00502B8B">
              <w:rPr>
                <w:rFonts w:ascii="Century" w:hAnsi="Century" w:cs="Arial"/>
              </w:rPr>
              <w:t>____________________</w:t>
            </w:r>
          </w:p>
        </w:tc>
      </w:tr>
      <w:tr w:rsidR="005406D8" w:rsidRPr="00502B8B" w:rsidTr="00536739">
        <w:trPr>
          <w:trHeight w:val="58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DADOS DO FISCAL:</w:t>
            </w:r>
          </w:p>
        </w:tc>
      </w:tr>
      <w:tr w:rsidR="005406D8" w:rsidRPr="00502B8B" w:rsidTr="00536739">
        <w:trPr>
          <w:trHeight w:val="825"/>
          <w:jc w:val="center"/>
        </w:trPr>
        <w:tc>
          <w:tcPr>
            <w:tcW w:w="5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Nome: do Fiscal do Contrato: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Nome do Fiscal Substituto:</w:t>
            </w:r>
          </w:p>
        </w:tc>
      </w:tr>
      <w:tr w:rsidR="005406D8" w:rsidRPr="00502B8B" w:rsidTr="00536739">
        <w:trPr>
          <w:trHeight w:val="51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Portaria (Nº e Data):</w:t>
            </w:r>
          </w:p>
        </w:tc>
      </w:tr>
      <w:tr w:rsidR="005406D8" w:rsidRPr="00502B8B" w:rsidTr="00536739">
        <w:trPr>
          <w:trHeight w:val="537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Diretoria Responsável pelo Objeto Contratado:</w:t>
            </w:r>
          </w:p>
        </w:tc>
      </w:tr>
      <w:tr w:rsidR="005406D8" w:rsidRPr="00502B8B" w:rsidTr="00536739">
        <w:trPr>
          <w:trHeight w:val="539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DADOS DO PAGAMENTO:</w:t>
            </w:r>
          </w:p>
        </w:tc>
      </w:tr>
      <w:tr w:rsidR="005406D8" w:rsidRPr="00502B8B" w:rsidTr="00536739">
        <w:trPr>
          <w:trHeight w:val="85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5406D8" w:rsidRPr="00502B8B" w:rsidRDefault="005406D8" w:rsidP="00536739">
            <w:pPr>
              <w:spacing w:before="120"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Pagamento da NF/Fatura Nº _____________ referente ao período de apuração:</w:t>
            </w:r>
          </w:p>
          <w:p w:rsidR="005406D8" w:rsidRPr="00502B8B" w:rsidRDefault="005406D8" w:rsidP="00536739">
            <w:pPr>
              <w:spacing w:before="120"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 xml:space="preserve"> ____________ a ____________, no valor de R$ </w:t>
            </w:r>
            <w:r w:rsidR="00AD5F1F">
              <w:rPr>
                <w:rFonts w:ascii="Century" w:hAnsi="Century" w:cs="Arial"/>
              </w:rPr>
              <w:t>________________ (__________)</w:t>
            </w:r>
          </w:p>
          <w:p w:rsidR="005406D8" w:rsidRPr="00502B8B" w:rsidRDefault="002362DD" w:rsidP="00536739">
            <w:pPr>
              <w:spacing w:before="120"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 xml:space="preserve"> ______</w:t>
            </w:r>
            <w:r w:rsidR="005406D8" w:rsidRPr="00502B8B">
              <w:rPr>
                <w:rFonts w:ascii="Century" w:hAnsi="Century" w:cs="Arial"/>
              </w:rPr>
              <w:t>______________________________________________________________</w:t>
            </w:r>
          </w:p>
        </w:tc>
      </w:tr>
      <w:tr w:rsidR="005406D8" w:rsidRPr="00502B8B" w:rsidTr="00536739">
        <w:trPr>
          <w:trHeight w:val="347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OCORRÊNCIAS:</w:t>
            </w:r>
          </w:p>
        </w:tc>
      </w:tr>
      <w:tr w:rsidR="005406D8" w:rsidRPr="00502B8B" w:rsidTr="00536739">
        <w:trPr>
          <w:trHeight w:val="85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5406D8" w:rsidRPr="00502B8B" w:rsidRDefault="005406D8" w:rsidP="00536739">
            <w:pPr>
              <w:spacing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(glosas, multas e descumprimento de cláusulas contratuais):</w:t>
            </w:r>
          </w:p>
          <w:p w:rsidR="005406D8" w:rsidRPr="00502B8B" w:rsidRDefault="005406D8" w:rsidP="00536739">
            <w:pPr>
              <w:spacing w:after="0" w:line="240" w:lineRule="auto"/>
              <w:jc w:val="both"/>
              <w:rPr>
                <w:rFonts w:ascii="Century" w:hAnsi="Century" w:cs="Arial"/>
              </w:rPr>
            </w:pPr>
          </w:p>
        </w:tc>
      </w:tr>
      <w:tr w:rsidR="005406D8" w:rsidRPr="00502B8B" w:rsidTr="00536739">
        <w:trPr>
          <w:trHeight w:val="58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OBSERVAÇÕES:</w:t>
            </w:r>
          </w:p>
        </w:tc>
      </w:tr>
      <w:tr w:rsidR="005406D8" w:rsidRPr="00502B8B" w:rsidTr="00CC62DE">
        <w:trPr>
          <w:trHeight w:val="562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:rsidR="005406D8" w:rsidRPr="00502B8B" w:rsidRDefault="005406D8" w:rsidP="00536739">
            <w:pPr>
              <w:spacing w:after="0" w:line="240" w:lineRule="auto"/>
              <w:jc w:val="both"/>
              <w:rPr>
                <w:rFonts w:ascii="Century" w:hAnsi="Century" w:cs="Arial"/>
              </w:rPr>
            </w:pPr>
          </w:p>
        </w:tc>
      </w:tr>
      <w:tr w:rsidR="005406D8" w:rsidRPr="00502B8B" w:rsidTr="00536739">
        <w:trPr>
          <w:trHeight w:val="345"/>
          <w:jc w:val="center"/>
        </w:trPr>
        <w:tc>
          <w:tcPr>
            <w:tcW w:w="50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Data da expedição do relatório:</w:t>
            </w:r>
          </w:p>
        </w:tc>
        <w:tc>
          <w:tcPr>
            <w:tcW w:w="377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ASSINATURA E CARIMBO DO FISCAL:</w:t>
            </w:r>
          </w:p>
        </w:tc>
      </w:tr>
      <w:tr w:rsidR="005406D8" w:rsidRPr="00502B8B" w:rsidTr="002362DD">
        <w:trPr>
          <w:trHeight w:val="584"/>
          <w:jc w:val="center"/>
        </w:trPr>
        <w:tc>
          <w:tcPr>
            <w:tcW w:w="50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_____/_____/________</w:t>
            </w:r>
          </w:p>
        </w:tc>
        <w:tc>
          <w:tcPr>
            <w:tcW w:w="377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</w:p>
        </w:tc>
      </w:tr>
    </w:tbl>
    <w:p w:rsidR="005406D8" w:rsidRPr="00502B8B" w:rsidRDefault="005406D8" w:rsidP="005406D8">
      <w:pPr>
        <w:spacing w:after="0" w:line="100" w:lineRule="atLeast"/>
        <w:rPr>
          <w:rFonts w:ascii="Century" w:hAnsi="Century" w:cs="Arial"/>
          <w:b/>
          <w:bCs/>
          <w:sz w:val="20"/>
          <w:szCs w:val="20"/>
        </w:rPr>
      </w:pPr>
      <w:r w:rsidRPr="00502B8B">
        <w:rPr>
          <w:rFonts w:ascii="Century" w:hAnsi="Century" w:cs="Arial"/>
          <w:b/>
          <w:bCs/>
          <w:sz w:val="20"/>
          <w:szCs w:val="20"/>
        </w:rPr>
        <w:t xml:space="preserve">        No caso de Obras deverá ser assinado pelo Fiscal do Contrato e Fiscal da Obra.</w:t>
      </w:r>
    </w:p>
    <w:p w:rsidR="005406D8" w:rsidRPr="00502B8B" w:rsidRDefault="00F04B01" w:rsidP="009A5157">
      <w:pPr>
        <w:spacing w:after="0" w:line="240" w:lineRule="auto"/>
        <w:jc w:val="center"/>
        <w:rPr>
          <w:rFonts w:ascii="Century" w:hAnsi="Century" w:cs="Arial"/>
          <w:b/>
          <w:bCs/>
        </w:rPr>
      </w:pPr>
      <w:r w:rsidRPr="00502B8B">
        <w:rPr>
          <w:rFonts w:ascii="Century" w:hAnsi="Century" w:cs="Arial"/>
          <w:b/>
          <w:bCs/>
        </w:rPr>
        <w:br w:type="page"/>
      </w:r>
      <w:r w:rsidR="005406D8" w:rsidRPr="00502B8B">
        <w:rPr>
          <w:rFonts w:ascii="Century" w:hAnsi="Century" w:cs="Arial"/>
          <w:b/>
          <w:bCs/>
        </w:rPr>
        <w:lastRenderedPageBreak/>
        <w:t>ANEXO II</w:t>
      </w:r>
    </w:p>
    <w:p w:rsidR="005406D8" w:rsidRPr="00502B8B" w:rsidRDefault="005406D8" w:rsidP="005406D8">
      <w:pPr>
        <w:spacing w:after="0"/>
        <w:jc w:val="center"/>
        <w:rPr>
          <w:rFonts w:ascii="Century" w:hAnsi="Century" w:cs="Arial"/>
          <w:b/>
          <w:bCs/>
        </w:rPr>
      </w:pPr>
    </w:p>
    <w:p w:rsidR="005406D8" w:rsidRPr="00502B8B" w:rsidRDefault="005406D8" w:rsidP="005406D8">
      <w:pPr>
        <w:spacing w:after="0"/>
        <w:jc w:val="center"/>
        <w:rPr>
          <w:rStyle w:val="Fontepargpadro1"/>
          <w:rFonts w:ascii="Century" w:eastAsia="Arial Unicode MS" w:hAnsi="Century" w:cs="Arial"/>
          <w:b/>
          <w:bCs/>
        </w:rPr>
      </w:pPr>
      <w:r w:rsidRPr="00502B8B">
        <w:rPr>
          <w:rFonts w:ascii="Century" w:hAnsi="Century" w:cs="Arial"/>
          <w:b/>
          <w:bCs/>
        </w:rPr>
        <w:t xml:space="preserve">PARA OBRAS/ SERVIÇOS DE ENGENHARIA </w:t>
      </w:r>
    </w:p>
    <w:p w:rsidR="005406D8" w:rsidRPr="00502B8B" w:rsidRDefault="005406D8" w:rsidP="005406D8">
      <w:pPr>
        <w:spacing w:after="0"/>
        <w:ind w:right="300"/>
        <w:jc w:val="center"/>
        <w:rPr>
          <w:rFonts w:ascii="Century" w:hAnsi="Century" w:cs="Arial"/>
          <w:b/>
          <w:bCs/>
          <w:sz w:val="20"/>
          <w:szCs w:val="20"/>
        </w:rPr>
      </w:pPr>
    </w:p>
    <w:tbl>
      <w:tblPr>
        <w:tblW w:w="7439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363"/>
        <w:gridCol w:w="7076"/>
      </w:tblGrid>
      <w:tr w:rsidR="005406D8" w:rsidRPr="00502B8B" w:rsidTr="00536739">
        <w:trPr>
          <w:trHeight w:val="300"/>
          <w:jc w:val="center"/>
        </w:trPr>
        <w:tc>
          <w:tcPr>
            <w:tcW w:w="7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bCs/>
                <w:sz w:val="20"/>
                <w:szCs w:val="20"/>
              </w:rPr>
              <w:t>DOCUMENTOS A SEREM APRESENTADOS PELO FISCAL OU ARQUIVADOS NO PROCESSO DE FISCALIZAÇÃO.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Relatório de Execução do Contrato (Todas as Medições) 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Portaria do Fiscal do Contrato (1ª medição)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Portaria do Fiscal da Obra (1ª medição)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do Contrato(1ª medição)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Nota de Empenho (1ª medição)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Cópia da Publicação do Contrato (1ª medição) 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ordem de serviço (1ª medição)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Planilha Contratada (1ª medição) 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Planilha da medição (Todas as medições)</w:t>
            </w:r>
          </w:p>
        </w:tc>
      </w:tr>
      <w:tr w:rsidR="005406D8" w:rsidRPr="00502B8B" w:rsidTr="005406D8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Termo de Recebimento Provisório (Última medição)</w:t>
            </w:r>
          </w:p>
        </w:tc>
      </w:tr>
      <w:tr w:rsidR="005406D8" w:rsidRPr="00502B8B" w:rsidTr="005406D8">
        <w:trPr>
          <w:trHeight w:val="300"/>
          <w:jc w:val="center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11</w:t>
            </w:r>
          </w:p>
        </w:tc>
        <w:tc>
          <w:tcPr>
            <w:tcW w:w="7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Cronograma Físico Financeiro Atualizado para todas as medições (considerando também a última medição)</w:t>
            </w:r>
          </w:p>
        </w:tc>
      </w:tr>
    </w:tbl>
    <w:p w:rsidR="005406D8" w:rsidRPr="00502B8B" w:rsidRDefault="005406D8" w:rsidP="005406D8">
      <w:pPr>
        <w:spacing w:after="0"/>
        <w:jc w:val="center"/>
        <w:rPr>
          <w:rFonts w:ascii="Century" w:hAnsi="Century" w:cs="Arial"/>
          <w:b/>
          <w:bCs/>
        </w:rPr>
      </w:pPr>
    </w:p>
    <w:p w:rsidR="005406D8" w:rsidRPr="00502B8B" w:rsidRDefault="005406D8" w:rsidP="005406D8">
      <w:pPr>
        <w:spacing w:after="0"/>
        <w:jc w:val="center"/>
        <w:rPr>
          <w:rFonts w:ascii="Century" w:hAnsi="Century" w:cs="Arial"/>
          <w:b/>
          <w:bCs/>
        </w:rPr>
      </w:pPr>
    </w:p>
    <w:p w:rsidR="005406D8" w:rsidRPr="00502B8B" w:rsidRDefault="005406D8" w:rsidP="005406D8">
      <w:pPr>
        <w:spacing w:after="0"/>
        <w:jc w:val="center"/>
        <w:rPr>
          <w:rFonts w:ascii="Century" w:hAnsi="Century" w:cs="Arial"/>
          <w:b/>
          <w:bCs/>
        </w:rPr>
      </w:pPr>
      <w:r w:rsidRPr="00502B8B">
        <w:rPr>
          <w:rFonts w:ascii="Century" w:hAnsi="Century" w:cs="Arial"/>
          <w:b/>
          <w:bCs/>
        </w:rPr>
        <w:t>PARA CONTRATOS DIVERSOS</w:t>
      </w:r>
    </w:p>
    <w:p w:rsidR="005406D8" w:rsidRPr="00502B8B" w:rsidRDefault="005406D8" w:rsidP="005406D8">
      <w:pPr>
        <w:spacing w:after="0"/>
        <w:jc w:val="center"/>
        <w:rPr>
          <w:rFonts w:ascii="Century" w:hAnsi="Century" w:cs="Arial"/>
          <w:b/>
          <w:bCs/>
        </w:rPr>
      </w:pPr>
    </w:p>
    <w:tbl>
      <w:tblPr>
        <w:tblW w:w="7439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363"/>
        <w:gridCol w:w="7076"/>
      </w:tblGrid>
      <w:tr w:rsidR="005406D8" w:rsidRPr="00502B8B" w:rsidTr="00536739">
        <w:trPr>
          <w:trHeight w:val="300"/>
          <w:jc w:val="center"/>
        </w:trPr>
        <w:tc>
          <w:tcPr>
            <w:tcW w:w="7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bCs/>
                <w:sz w:val="20"/>
                <w:szCs w:val="20"/>
              </w:rPr>
              <w:t>DOCUMENTOS A SEREM APRESENTADOS PELO FISCAL OU ARQUIVADOS NO PROCESSO DE FISCALIZAÇÃO.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Relatório de Execução do Contrato 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Portaria do Fiscal do Contrato (somente no 1º pagamento)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do Contrato (somente no 1º pagamento)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Nota de Empenho (somente no 1º pagamento)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Publicação do Contrato (somente no 1º pagamento)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ordem de serviço (somente no 1º pagamento)</w:t>
            </w:r>
          </w:p>
        </w:tc>
      </w:tr>
      <w:tr w:rsidR="005406D8" w:rsidRPr="00502B8B" w:rsidTr="0053673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Termo de Recebimento de Material</w:t>
            </w:r>
          </w:p>
        </w:tc>
      </w:tr>
    </w:tbl>
    <w:p w:rsidR="005406D8" w:rsidRPr="00502B8B" w:rsidRDefault="005406D8" w:rsidP="005406D8">
      <w:pPr>
        <w:spacing w:after="0"/>
        <w:jc w:val="center"/>
        <w:rPr>
          <w:rFonts w:ascii="Century" w:hAnsi="Century" w:cs="Arial"/>
          <w:b/>
          <w:bCs/>
        </w:rPr>
      </w:pPr>
    </w:p>
    <w:p w:rsidR="005406D8" w:rsidRPr="00502B8B" w:rsidRDefault="005406D8" w:rsidP="005406D8">
      <w:pPr>
        <w:spacing w:after="0"/>
        <w:jc w:val="center"/>
        <w:rPr>
          <w:rFonts w:ascii="Century" w:hAnsi="Century" w:cs="Arial"/>
          <w:b/>
          <w:bCs/>
        </w:rPr>
      </w:pPr>
    </w:p>
    <w:p w:rsidR="005406D8" w:rsidRPr="00502B8B" w:rsidRDefault="005406D8" w:rsidP="005406D8">
      <w:pPr>
        <w:spacing w:after="0"/>
        <w:jc w:val="center"/>
        <w:rPr>
          <w:rFonts w:ascii="Century" w:hAnsi="Century" w:cs="Arial"/>
          <w:b/>
          <w:bCs/>
          <w:sz w:val="20"/>
          <w:szCs w:val="20"/>
        </w:rPr>
      </w:pPr>
    </w:p>
    <w:p w:rsidR="002362DD" w:rsidRPr="00502B8B" w:rsidRDefault="002362DD" w:rsidP="005406D8">
      <w:pPr>
        <w:spacing w:after="0"/>
        <w:jc w:val="center"/>
        <w:rPr>
          <w:rFonts w:ascii="Century" w:hAnsi="Century" w:cs="Arial"/>
          <w:b/>
          <w:bCs/>
          <w:sz w:val="20"/>
          <w:szCs w:val="20"/>
        </w:rPr>
      </w:pPr>
    </w:p>
    <w:p w:rsidR="002362DD" w:rsidRPr="00502B8B" w:rsidRDefault="002362DD" w:rsidP="005406D8">
      <w:pPr>
        <w:spacing w:after="0"/>
        <w:jc w:val="center"/>
        <w:rPr>
          <w:rFonts w:ascii="Century" w:hAnsi="Century" w:cs="Arial"/>
          <w:b/>
          <w:bCs/>
          <w:sz w:val="20"/>
          <w:szCs w:val="20"/>
        </w:rPr>
      </w:pPr>
    </w:p>
    <w:p w:rsidR="002362DD" w:rsidRPr="00502B8B" w:rsidRDefault="002362DD" w:rsidP="005406D8">
      <w:pPr>
        <w:spacing w:after="0"/>
        <w:jc w:val="center"/>
        <w:rPr>
          <w:rFonts w:ascii="Century" w:hAnsi="Century" w:cs="Arial"/>
          <w:b/>
          <w:bCs/>
          <w:sz w:val="20"/>
          <w:szCs w:val="20"/>
        </w:rPr>
      </w:pPr>
    </w:p>
    <w:p w:rsidR="002362DD" w:rsidRPr="00502B8B" w:rsidRDefault="002362DD" w:rsidP="005406D8">
      <w:pPr>
        <w:spacing w:after="0"/>
        <w:jc w:val="center"/>
        <w:rPr>
          <w:rFonts w:ascii="Century" w:hAnsi="Century" w:cs="Arial"/>
          <w:b/>
          <w:bCs/>
          <w:sz w:val="20"/>
          <w:szCs w:val="20"/>
        </w:rPr>
      </w:pPr>
    </w:p>
    <w:p w:rsidR="002362DD" w:rsidRPr="00502B8B" w:rsidRDefault="002362DD" w:rsidP="005406D8">
      <w:pPr>
        <w:spacing w:after="0"/>
        <w:jc w:val="center"/>
        <w:rPr>
          <w:rFonts w:ascii="Century" w:hAnsi="Century" w:cs="Arial"/>
          <w:b/>
          <w:bCs/>
          <w:sz w:val="20"/>
          <w:szCs w:val="20"/>
        </w:rPr>
      </w:pPr>
    </w:p>
    <w:p w:rsidR="002362DD" w:rsidRPr="00502B8B" w:rsidRDefault="002362DD" w:rsidP="005406D8">
      <w:pPr>
        <w:spacing w:after="0"/>
        <w:jc w:val="center"/>
        <w:rPr>
          <w:rFonts w:ascii="Century" w:hAnsi="Century" w:cs="Arial"/>
          <w:b/>
          <w:bCs/>
          <w:sz w:val="20"/>
          <w:szCs w:val="20"/>
        </w:rPr>
      </w:pPr>
    </w:p>
    <w:p w:rsidR="002362DD" w:rsidRPr="00502B8B" w:rsidRDefault="002362DD" w:rsidP="005406D8">
      <w:pPr>
        <w:spacing w:after="0"/>
        <w:jc w:val="center"/>
        <w:rPr>
          <w:rFonts w:ascii="Century" w:hAnsi="Century" w:cs="Arial"/>
          <w:b/>
          <w:bCs/>
          <w:sz w:val="20"/>
          <w:szCs w:val="20"/>
        </w:rPr>
      </w:pPr>
    </w:p>
    <w:p w:rsidR="002362DD" w:rsidRPr="00502B8B" w:rsidRDefault="002362DD" w:rsidP="005406D8">
      <w:pPr>
        <w:spacing w:after="0"/>
        <w:jc w:val="center"/>
        <w:rPr>
          <w:rFonts w:ascii="Century" w:hAnsi="Century" w:cs="Arial"/>
          <w:b/>
          <w:bCs/>
          <w:sz w:val="20"/>
          <w:szCs w:val="20"/>
        </w:rPr>
      </w:pPr>
    </w:p>
    <w:p w:rsidR="002362DD" w:rsidRPr="00502B8B" w:rsidRDefault="002362DD" w:rsidP="00261F69">
      <w:pPr>
        <w:spacing w:after="0"/>
        <w:rPr>
          <w:rFonts w:ascii="Century" w:hAnsi="Century" w:cs="Arial"/>
          <w:b/>
          <w:bCs/>
          <w:sz w:val="20"/>
          <w:szCs w:val="20"/>
        </w:rPr>
      </w:pPr>
    </w:p>
    <w:p w:rsidR="005406D8" w:rsidRPr="00502B8B" w:rsidRDefault="00F04B01" w:rsidP="00AD5F1F">
      <w:pPr>
        <w:spacing w:after="0" w:line="240" w:lineRule="auto"/>
        <w:jc w:val="center"/>
        <w:rPr>
          <w:rFonts w:ascii="Century" w:hAnsi="Century" w:cs="Arial"/>
          <w:b/>
          <w:bCs/>
        </w:rPr>
      </w:pPr>
      <w:r w:rsidRPr="00502B8B">
        <w:rPr>
          <w:rFonts w:ascii="Century" w:hAnsi="Century" w:cs="Arial"/>
          <w:b/>
          <w:bCs/>
        </w:rPr>
        <w:br w:type="page"/>
      </w:r>
      <w:r w:rsidR="005406D8" w:rsidRPr="00502B8B">
        <w:rPr>
          <w:rFonts w:ascii="Century" w:hAnsi="Century" w:cs="Arial"/>
          <w:b/>
          <w:bCs/>
        </w:rPr>
        <w:lastRenderedPageBreak/>
        <w:t>ANEXO III</w:t>
      </w:r>
    </w:p>
    <w:tbl>
      <w:tblPr>
        <w:tblW w:w="9368" w:type="dxa"/>
        <w:tblInd w:w="58" w:type="dxa"/>
        <w:tblCellMar>
          <w:left w:w="70" w:type="dxa"/>
          <w:right w:w="70" w:type="dxa"/>
        </w:tblCellMar>
        <w:tblLook w:val="00A0"/>
      </w:tblPr>
      <w:tblGrid>
        <w:gridCol w:w="363"/>
        <w:gridCol w:w="9005"/>
      </w:tblGrid>
      <w:tr w:rsidR="005406D8" w:rsidRPr="00502B8B" w:rsidTr="00536739">
        <w:trPr>
          <w:trHeight w:val="303"/>
        </w:trPr>
        <w:tc>
          <w:tcPr>
            <w:tcW w:w="9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bCs/>
                <w:sz w:val="20"/>
                <w:szCs w:val="20"/>
              </w:rPr>
              <w:t>DOCUMENTOS A SEREM APRESENTADOS PELO FORNECEDOR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bCs/>
                <w:sz w:val="20"/>
                <w:szCs w:val="20"/>
              </w:rPr>
              <w:t>SOMENTE NO PRIMEIRO PAGAMENTO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Décimo terceiro salário (informar a data para acompanhamento)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Concessão de férias (informar data para acompanhamento)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Eventual curso, treinamento e reciclagem (declaração)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4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Cumprimento das obrigações contidas em convenção coletiva (declaração)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5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Comprovante de garantia (Antes da emissão da Ordem de Serviço)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6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Anotação de Responsabilidade técnica – ART 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7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Cadastro Específico do INSS – CEI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8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Alvará de Licença da Prefeitura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9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RAIS Conforme Legislação Final do Ano quando for o caso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10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Declaração do SIMPLES (Se Optante)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11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Relação dos empregados assinada p/ empresa ref. ao contrato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bCs/>
                <w:sz w:val="18"/>
                <w:szCs w:val="18"/>
              </w:rPr>
              <w:t xml:space="preserve">Obs.: Os itens de </w:t>
            </w:r>
            <w:smartTag w:uri="urn:schemas-microsoft-com:office:smarttags" w:element="metricconverter">
              <w:smartTagPr>
                <w:attr w:name="ProductID" w:val="1 a"/>
              </w:smartTagPr>
              <w:r w:rsidRPr="00502B8B">
                <w:rPr>
                  <w:rFonts w:ascii="Century" w:hAnsi="Century" w:cs="Arial"/>
                  <w:b/>
                  <w:bCs/>
                  <w:sz w:val="18"/>
                  <w:szCs w:val="18"/>
                </w:rPr>
                <w:t>1 a</w:t>
              </w:r>
            </w:smartTag>
            <w:r w:rsidRPr="00502B8B">
              <w:rPr>
                <w:rFonts w:ascii="Century" w:hAnsi="Century" w:cs="Arial"/>
                <w:b/>
                <w:bCs/>
                <w:sz w:val="18"/>
                <w:szCs w:val="18"/>
              </w:rPr>
              <w:t xml:space="preserve"> 4 são obrigatórios no primeiro pagamento e nos demais casos haja alteração.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bCs/>
                <w:sz w:val="18"/>
                <w:szCs w:val="18"/>
              </w:rPr>
              <w:t>EM TODOS OS PAGAMENTOS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12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Exame admissional dos empregados quando houver contratação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13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Exame demissional dos empregados quando houver rescisão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14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Relação dos empregados assinada p/ empresa ref. ao contrato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15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Contrato ou registro individual do empregado quando houver contratação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16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Termo de rescisão do empregado quando houver rescisão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17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Manter atualizada a certidão do INSS 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18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Manter atualizada a certidão do FGTS 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19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Manter atualizada a certidão da RECEITA FEDERAL 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20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Manter atualizada a certidão negativa de DÉBITOS TRABALHISTAS 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21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Nota fiscal, referente aos bens e serviços executados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22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Declaração de existência de escrituração contábil regular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23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GFIP (FGTS) do mês anterior - com autenticação bancária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24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GPS (INSS) do mês anterior - com autenticação bancária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25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GFIP-SEFIP- relação dos trabalhadores constante do arquivo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26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Protocolo de envio de conectividade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27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Relação de tomador/obra – RET</w:t>
            </w:r>
          </w:p>
        </w:tc>
      </w:tr>
      <w:tr w:rsidR="005406D8" w:rsidRPr="00502B8B" w:rsidTr="00102D00">
        <w:trPr>
          <w:trHeight w:val="19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28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102D00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Comprovante de pagamento dos trabalhadores (recibo de pagamento </w:t>
            </w:r>
            <w:r w:rsidR="00102D00">
              <w:rPr>
                <w:rFonts w:ascii="Century" w:hAnsi="Century" w:cs="Arial"/>
                <w:sz w:val="18"/>
                <w:szCs w:val="18"/>
              </w:rPr>
              <w:t>ou comprovante de transferência)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29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Folha de pagamento dos trabalhadores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30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Comprovante de pagamento de VALE TRANSPORTE quando for o caso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31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Comprovante de pagamento de VALE ALIMENTAÇÃO quando for o caso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32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CAGED quando houver rescisão ou admissão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33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AD5F1F">
              <w:rPr>
                <w:rFonts w:ascii="Century" w:hAnsi="Century" w:cs="Arial"/>
                <w:sz w:val="14"/>
                <w:szCs w:val="14"/>
              </w:rPr>
              <w:t>Diário de Obras preenchido até a data da medição , inclusive com a anotação da visita do fiscal para realização da mesma</w:t>
            </w:r>
            <w:r w:rsidRPr="00502B8B">
              <w:rPr>
                <w:rFonts w:ascii="Century" w:hAnsi="Century" w:cs="Arial"/>
                <w:sz w:val="18"/>
                <w:szCs w:val="18"/>
              </w:rPr>
              <w:t>.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b/>
                <w:bCs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bCs/>
                <w:sz w:val="18"/>
                <w:szCs w:val="18"/>
              </w:rPr>
              <w:t>SOMENTE NO ÚLTIMO PAGAMENTO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34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Certidão Negativa de Débito (CND)</w:t>
            </w:r>
          </w:p>
        </w:tc>
      </w:tr>
      <w:tr w:rsidR="005406D8" w:rsidRPr="00502B8B" w:rsidTr="0053673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35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Recebimento provisório para liquidação despesas</w:t>
            </w:r>
          </w:p>
        </w:tc>
      </w:tr>
      <w:tr w:rsidR="005406D8" w:rsidRPr="00502B8B" w:rsidTr="00CC62DE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36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Certidão negativa do bombeiro para pagamento.</w:t>
            </w:r>
          </w:p>
        </w:tc>
      </w:tr>
      <w:tr w:rsidR="005406D8" w:rsidRPr="00502B8B" w:rsidTr="00CC62DE">
        <w:trPr>
          <w:trHeight w:val="288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406D8" w:rsidRPr="00502B8B" w:rsidRDefault="005406D8" w:rsidP="0053673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37</w:t>
            </w:r>
          </w:p>
        </w:tc>
        <w:tc>
          <w:tcPr>
            <w:tcW w:w="9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06D8" w:rsidRPr="00502B8B" w:rsidRDefault="005406D8" w:rsidP="0053673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Habite-se (quando for o caso) para pagamento.</w:t>
            </w:r>
          </w:p>
        </w:tc>
      </w:tr>
    </w:tbl>
    <w:p w:rsidR="00D812F3" w:rsidRPr="00BD2831" w:rsidRDefault="00BD2831" w:rsidP="00BD2831">
      <w:pPr>
        <w:pStyle w:val="Legenda"/>
        <w:jc w:val="center"/>
        <w:rPr>
          <w:rFonts w:ascii="Century" w:hAnsi="Century" w:cs="Arial"/>
          <w:b/>
          <w:bCs/>
          <w:i w:val="0"/>
          <w:sz w:val="28"/>
          <w:szCs w:val="28"/>
        </w:rPr>
      </w:pPr>
      <w:bookmarkStart w:id="39" w:name="_Toc395096396"/>
      <w:r w:rsidRPr="00BD2831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BD2831">
        <w:rPr>
          <w:rFonts w:ascii="Century" w:hAnsi="Century"/>
          <w:b/>
          <w:i w:val="0"/>
          <w:sz w:val="28"/>
          <w:szCs w:val="28"/>
        </w:rPr>
        <w:fldChar w:fldCharType="begin"/>
      </w:r>
      <w:r w:rsidRPr="00BD2831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BD2831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37</w:t>
      </w:r>
      <w:r w:rsidR="001375D6" w:rsidRPr="00BD2831">
        <w:rPr>
          <w:rFonts w:ascii="Century" w:hAnsi="Century"/>
          <w:b/>
          <w:i w:val="0"/>
          <w:sz w:val="28"/>
          <w:szCs w:val="28"/>
        </w:rPr>
        <w:fldChar w:fldCharType="end"/>
      </w:r>
      <w:r w:rsidRPr="00BD2831">
        <w:rPr>
          <w:rFonts w:ascii="Century" w:hAnsi="Century"/>
          <w:b/>
          <w:i w:val="0"/>
          <w:sz w:val="28"/>
          <w:szCs w:val="28"/>
        </w:rPr>
        <w:t xml:space="preserve"> - </w:t>
      </w:r>
      <w:r w:rsidRPr="00BD2831">
        <w:rPr>
          <w:rFonts w:ascii="Century" w:hAnsi="Century" w:cs="Arial"/>
          <w:b/>
          <w:bCs/>
          <w:i w:val="0"/>
          <w:sz w:val="28"/>
          <w:szCs w:val="28"/>
        </w:rPr>
        <w:t>RELATÓRIO DE EXECUÇÃO DE CONTRATO -</w:t>
      </w:r>
      <w:r w:rsidR="00D812F3" w:rsidRPr="00BD2831">
        <w:rPr>
          <w:rFonts w:ascii="Century" w:hAnsi="Century" w:cs="Arial"/>
          <w:b/>
          <w:bCs/>
          <w:i w:val="0"/>
          <w:sz w:val="28"/>
          <w:szCs w:val="28"/>
        </w:rPr>
        <w:t>ANEXO I</w:t>
      </w:r>
      <w:bookmarkEnd w:id="39"/>
    </w:p>
    <w:tbl>
      <w:tblPr>
        <w:tblW w:w="8862" w:type="dxa"/>
        <w:jc w:val="center"/>
        <w:tblInd w:w="58" w:type="dxa"/>
        <w:tblCellMar>
          <w:left w:w="70" w:type="dxa"/>
          <w:right w:w="70" w:type="dxa"/>
        </w:tblCellMar>
        <w:tblLook w:val="00A0"/>
      </w:tblPr>
      <w:tblGrid>
        <w:gridCol w:w="2546"/>
        <w:gridCol w:w="2546"/>
        <w:gridCol w:w="3770"/>
      </w:tblGrid>
      <w:tr w:rsidR="00D812F3" w:rsidRPr="00502B8B" w:rsidTr="00261F69">
        <w:trPr>
          <w:trHeight w:val="495"/>
          <w:jc w:val="center"/>
        </w:trPr>
        <w:tc>
          <w:tcPr>
            <w:tcW w:w="5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Cs/>
              </w:rPr>
              <w:t>PROCESSO Nº</w:t>
            </w:r>
            <w:r w:rsidR="00AD5F1F">
              <w:rPr>
                <w:rFonts w:ascii="Century" w:hAnsi="Century" w:cs="Arial"/>
                <w:b/>
                <w:bCs/>
              </w:rPr>
              <w:t xml:space="preserve"> 23118._________/_______-__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EMPENHO Nº. ______________</w:t>
            </w:r>
          </w:p>
        </w:tc>
      </w:tr>
      <w:tr w:rsidR="00D812F3" w:rsidRPr="00502B8B" w:rsidTr="00261F69">
        <w:trPr>
          <w:trHeight w:val="58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DADOS DO CONTRATO:</w:t>
            </w:r>
          </w:p>
        </w:tc>
      </w:tr>
      <w:tr w:rsidR="00D812F3" w:rsidRPr="00502B8B" w:rsidTr="00261F69">
        <w:trPr>
          <w:trHeight w:val="600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Contratada:</w:t>
            </w:r>
          </w:p>
        </w:tc>
      </w:tr>
      <w:tr w:rsidR="00D812F3" w:rsidRPr="00502B8B" w:rsidTr="00261F69">
        <w:trPr>
          <w:trHeight w:val="420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Contrato nº _____________ e Termo Aditivo ao contrato se houver</w:t>
            </w:r>
          </w:p>
        </w:tc>
      </w:tr>
      <w:tr w:rsidR="00D812F3" w:rsidRPr="00502B8B" w:rsidTr="00261F69">
        <w:trPr>
          <w:trHeight w:val="600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Objeto: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2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DATA ASSINATURA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VIGÊNCIA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VALOR GLOBAL</w:t>
            </w:r>
          </w:p>
        </w:tc>
      </w:tr>
      <w:tr w:rsidR="00D812F3" w:rsidRPr="00502B8B" w:rsidTr="00261F69">
        <w:trPr>
          <w:trHeight w:val="540"/>
          <w:jc w:val="center"/>
        </w:trPr>
        <w:tc>
          <w:tcPr>
            <w:tcW w:w="2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_____/_____/________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_____/_____/________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 xml:space="preserve">R$ </w:t>
            </w:r>
            <w:r w:rsidRPr="00502B8B">
              <w:rPr>
                <w:rFonts w:ascii="Century" w:hAnsi="Century" w:cs="Arial"/>
              </w:rPr>
              <w:t>____________________</w:t>
            </w:r>
          </w:p>
        </w:tc>
      </w:tr>
      <w:tr w:rsidR="00D812F3" w:rsidRPr="00502B8B" w:rsidTr="00261F69">
        <w:trPr>
          <w:trHeight w:val="58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DADOS DO FISCAL:</w:t>
            </w:r>
          </w:p>
        </w:tc>
      </w:tr>
      <w:tr w:rsidR="00D812F3" w:rsidRPr="00502B8B" w:rsidTr="00261F69">
        <w:trPr>
          <w:trHeight w:val="825"/>
          <w:jc w:val="center"/>
        </w:trPr>
        <w:tc>
          <w:tcPr>
            <w:tcW w:w="5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Nome: do Fiscal do Contrato: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Nome do Fiscal Substituto:</w:t>
            </w:r>
          </w:p>
        </w:tc>
      </w:tr>
      <w:tr w:rsidR="00D812F3" w:rsidRPr="00502B8B" w:rsidTr="00261F69">
        <w:trPr>
          <w:trHeight w:val="51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Portaria (Nº e Data):</w:t>
            </w:r>
          </w:p>
        </w:tc>
      </w:tr>
      <w:tr w:rsidR="00D812F3" w:rsidRPr="00502B8B" w:rsidTr="00261F69">
        <w:trPr>
          <w:trHeight w:val="537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Diretoria Responsável pelo Objeto Contratado:</w:t>
            </w:r>
          </w:p>
        </w:tc>
      </w:tr>
      <w:tr w:rsidR="00D812F3" w:rsidRPr="00502B8B" w:rsidTr="00261F69">
        <w:trPr>
          <w:trHeight w:val="539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DADOS DO PAGAMENTO:</w:t>
            </w:r>
          </w:p>
        </w:tc>
      </w:tr>
      <w:tr w:rsidR="00D812F3" w:rsidRPr="00502B8B" w:rsidTr="00261F69">
        <w:trPr>
          <w:trHeight w:val="85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812F3" w:rsidRPr="00502B8B" w:rsidRDefault="00D812F3" w:rsidP="00261F69">
            <w:pPr>
              <w:spacing w:before="120"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Pagamento da NF/Fatura Nº _____________ referente ao período de apuração:</w:t>
            </w:r>
          </w:p>
          <w:p w:rsidR="00D812F3" w:rsidRPr="00502B8B" w:rsidRDefault="00D812F3" w:rsidP="00261F69">
            <w:pPr>
              <w:spacing w:before="120"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 xml:space="preserve"> ____________ a ____________, no valor de R$ </w:t>
            </w:r>
            <w:r w:rsidR="00AD5F1F">
              <w:rPr>
                <w:rFonts w:ascii="Century" w:hAnsi="Century" w:cs="Arial"/>
              </w:rPr>
              <w:t>________________ (__________)</w:t>
            </w:r>
          </w:p>
          <w:p w:rsidR="00D812F3" w:rsidRPr="00502B8B" w:rsidRDefault="00D812F3" w:rsidP="00261F69">
            <w:pPr>
              <w:spacing w:before="120"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 xml:space="preserve"> ____________________________________________________________________</w:t>
            </w:r>
          </w:p>
        </w:tc>
      </w:tr>
      <w:tr w:rsidR="00D812F3" w:rsidRPr="00502B8B" w:rsidTr="00261F69">
        <w:trPr>
          <w:trHeight w:val="347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OCORRÊNCIAS:</w:t>
            </w:r>
          </w:p>
        </w:tc>
      </w:tr>
      <w:tr w:rsidR="00D812F3" w:rsidRPr="00502B8B" w:rsidTr="00261F69">
        <w:trPr>
          <w:trHeight w:val="85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812F3" w:rsidRPr="00502B8B" w:rsidRDefault="00D812F3" w:rsidP="00261F69">
            <w:pPr>
              <w:spacing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(glosas, multas e descumprimento de cláusulas contratuais):</w:t>
            </w:r>
          </w:p>
          <w:p w:rsidR="00D812F3" w:rsidRPr="00502B8B" w:rsidRDefault="00D812F3" w:rsidP="00261F69">
            <w:pPr>
              <w:spacing w:after="0" w:line="240" w:lineRule="auto"/>
              <w:jc w:val="both"/>
              <w:rPr>
                <w:rFonts w:ascii="Century" w:hAnsi="Century" w:cs="Arial"/>
              </w:rPr>
            </w:pPr>
          </w:p>
        </w:tc>
      </w:tr>
      <w:tr w:rsidR="00D812F3" w:rsidRPr="00502B8B" w:rsidTr="00261F69">
        <w:trPr>
          <w:trHeight w:val="585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</w:rPr>
            </w:pPr>
            <w:r w:rsidRPr="00502B8B">
              <w:rPr>
                <w:rFonts w:ascii="Century" w:hAnsi="Century" w:cs="Arial"/>
                <w:b/>
                <w:bCs/>
              </w:rPr>
              <w:t>OBSERVAÇÕES:</w:t>
            </w:r>
          </w:p>
        </w:tc>
      </w:tr>
      <w:tr w:rsidR="00D812F3" w:rsidRPr="00502B8B" w:rsidTr="00CC62DE">
        <w:trPr>
          <w:trHeight w:val="562"/>
          <w:jc w:val="center"/>
        </w:trPr>
        <w:tc>
          <w:tcPr>
            <w:tcW w:w="8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:rsidR="00D812F3" w:rsidRPr="00502B8B" w:rsidRDefault="00D812F3" w:rsidP="00261F69">
            <w:pPr>
              <w:spacing w:after="0" w:line="240" w:lineRule="auto"/>
              <w:jc w:val="both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 </w:t>
            </w:r>
          </w:p>
        </w:tc>
      </w:tr>
      <w:tr w:rsidR="00D812F3" w:rsidRPr="00502B8B" w:rsidTr="00261F69">
        <w:trPr>
          <w:trHeight w:val="345"/>
          <w:jc w:val="center"/>
        </w:trPr>
        <w:tc>
          <w:tcPr>
            <w:tcW w:w="50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Data da expedição do relatório:</w:t>
            </w:r>
          </w:p>
        </w:tc>
        <w:tc>
          <w:tcPr>
            <w:tcW w:w="377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ASSINATURA E CARIMBO DO FISCAL:</w:t>
            </w:r>
          </w:p>
        </w:tc>
      </w:tr>
      <w:tr w:rsidR="00D812F3" w:rsidRPr="00502B8B" w:rsidTr="00261F69">
        <w:trPr>
          <w:trHeight w:val="584"/>
          <w:jc w:val="center"/>
        </w:trPr>
        <w:tc>
          <w:tcPr>
            <w:tcW w:w="50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</w:rPr>
            </w:pPr>
            <w:r w:rsidRPr="00502B8B">
              <w:rPr>
                <w:rFonts w:ascii="Century" w:hAnsi="Century" w:cs="Arial"/>
              </w:rPr>
              <w:t>_____/_____/________</w:t>
            </w:r>
          </w:p>
        </w:tc>
        <w:tc>
          <w:tcPr>
            <w:tcW w:w="377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</w:p>
        </w:tc>
      </w:tr>
    </w:tbl>
    <w:p w:rsidR="00D812F3" w:rsidRPr="00502B8B" w:rsidRDefault="00D812F3" w:rsidP="00D812F3">
      <w:pPr>
        <w:spacing w:after="0" w:line="100" w:lineRule="atLeast"/>
        <w:rPr>
          <w:rFonts w:ascii="Century" w:hAnsi="Century" w:cs="Arial"/>
          <w:b/>
          <w:bCs/>
          <w:sz w:val="20"/>
          <w:szCs w:val="20"/>
        </w:rPr>
      </w:pPr>
      <w:r w:rsidRPr="00502B8B">
        <w:rPr>
          <w:rFonts w:ascii="Century" w:hAnsi="Century" w:cs="Arial"/>
          <w:b/>
          <w:bCs/>
          <w:sz w:val="20"/>
          <w:szCs w:val="20"/>
        </w:rPr>
        <w:t xml:space="preserve">        No caso de Obras deverá ser assinado pelo Fiscal do Contrato e Fiscal da Obra.</w:t>
      </w:r>
    </w:p>
    <w:p w:rsidR="00D812F3" w:rsidRPr="00502B8B" w:rsidRDefault="00F04B01" w:rsidP="00BD2831">
      <w:pPr>
        <w:spacing w:after="0" w:line="240" w:lineRule="auto"/>
        <w:jc w:val="center"/>
        <w:rPr>
          <w:rFonts w:ascii="Century" w:hAnsi="Century" w:cs="Arial"/>
          <w:b/>
          <w:bCs/>
        </w:rPr>
      </w:pPr>
      <w:r w:rsidRPr="00502B8B">
        <w:rPr>
          <w:rFonts w:ascii="Century" w:hAnsi="Century" w:cs="Arial"/>
          <w:b/>
          <w:bCs/>
        </w:rPr>
        <w:br w:type="page"/>
      </w:r>
      <w:r w:rsidR="00D812F3" w:rsidRPr="00502B8B">
        <w:rPr>
          <w:rFonts w:ascii="Century" w:hAnsi="Century" w:cs="Arial"/>
          <w:b/>
          <w:bCs/>
        </w:rPr>
        <w:lastRenderedPageBreak/>
        <w:t>ANEXO II</w:t>
      </w:r>
    </w:p>
    <w:p w:rsidR="00D812F3" w:rsidRPr="00502B8B" w:rsidRDefault="00D812F3" w:rsidP="00D812F3">
      <w:pPr>
        <w:spacing w:after="0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D812F3">
      <w:pPr>
        <w:spacing w:after="0"/>
        <w:jc w:val="center"/>
        <w:rPr>
          <w:rStyle w:val="Fontepargpadro1"/>
          <w:rFonts w:ascii="Century" w:eastAsia="Arial Unicode MS" w:hAnsi="Century" w:cs="Arial"/>
          <w:b/>
          <w:bCs/>
        </w:rPr>
      </w:pPr>
      <w:r w:rsidRPr="00502B8B">
        <w:rPr>
          <w:rFonts w:ascii="Century" w:hAnsi="Century" w:cs="Arial"/>
          <w:b/>
          <w:bCs/>
        </w:rPr>
        <w:t xml:space="preserve">PARA OBRAS/ SERVIÇOS DE ENGENHARIA </w:t>
      </w:r>
    </w:p>
    <w:p w:rsidR="00D812F3" w:rsidRPr="00502B8B" w:rsidRDefault="00D812F3" w:rsidP="00D812F3">
      <w:pPr>
        <w:spacing w:after="0"/>
        <w:ind w:right="300"/>
        <w:jc w:val="center"/>
        <w:rPr>
          <w:rFonts w:ascii="Century" w:hAnsi="Century" w:cs="Arial"/>
          <w:b/>
          <w:bCs/>
          <w:sz w:val="20"/>
          <w:szCs w:val="20"/>
        </w:rPr>
      </w:pPr>
    </w:p>
    <w:tbl>
      <w:tblPr>
        <w:tblW w:w="7439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363"/>
        <w:gridCol w:w="7076"/>
      </w:tblGrid>
      <w:tr w:rsidR="00D812F3" w:rsidRPr="00502B8B" w:rsidTr="00261F69">
        <w:trPr>
          <w:trHeight w:val="300"/>
          <w:jc w:val="center"/>
        </w:trPr>
        <w:tc>
          <w:tcPr>
            <w:tcW w:w="7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bCs/>
                <w:sz w:val="20"/>
                <w:szCs w:val="20"/>
              </w:rPr>
              <w:t>DOCUMENTOS A SEREM APRESENTADOS PELO FISCAL OU ARQUIVADOS NO PROCESSO DE FISCALIZAÇÃO.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Relatório de Execução do Contrato (Todas as Medições) 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Portaria do Fiscal do Contrato (1ª medição)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Portaria do Fiscal da Obra (1ª medição)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do Contrato(1ª medição)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Nota de Empenho (1ª medição)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Cópia da Publicação do Contrato (1ª medição) 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ordem de serviço (1ª medição)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Planilha Contratada (1ª medição) 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Planilha da medição (Todas as medições)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Termo de Recebimento Provisório (Última medição)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11</w:t>
            </w:r>
          </w:p>
        </w:tc>
        <w:tc>
          <w:tcPr>
            <w:tcW w:w="7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Cronograma Físico Financeiro Atualizado para todas as medições (considerando também a última medição)</w:t>
            </w:r>
          </w:p>
        </w:tc>
      </w:tr>
    </w:tbl>
    <w:p w:rsidR="00D812F3" w:rsidRPr="00502B8B" w:rsidRDefault="00D812F3" w:rsidP="00D812F3">
      <w:pPr>
        <w:spacing w:after="0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D812F3">
      <w:pPr>
        <w:spacing w:after="0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D812F3">
      <w:pPr>
        <w:spacing w:after="0"/>
        <w:jc w:val="center"/>
        <w:rPr>
          <w:rFonts w:ascii="Century" w:hAnsi="Century" w:cs="Arial"/>
          <w:b/>
          <w:bCs/>
        </w:rPr>
      </w:pPr>
      <w:r w:rsidRPr="00502B8B">
        <w:rPr>
          <w:rFonts w:ascii="Century" w:hAnsi="Century" w:cs="Arial"/>
          <w:b/>
          <w:bCs/>
        </w:rPr>
        <w:t>PARA CONTRATOS DIVERSOS</w:t>
      </w:r>
    </w:p>
    <w:p w:rsidR="00D812F3" w:rsidRPr="00502B8B" w:rsidRDefault="00D812F3" w:rsidP="00D812F3">
      <w:pPr>
        <w:spacing w:after="0"/>
        <w:jc w:val="center"/>
        <w:rPr>
          <w:rFonts w:ascii="Century" w:hAnsi="Century" w:cs="Arial"/>
          <w:b/>
          <w:bCs/>
        </w:rPr>
      </w:pPr>
    </w:p>
    <w:tbl>
      <w:tblPr>
        <w:tblW w:w="7439" w:type="dxa"/>
        <w:jc w:val="center"/>
        <w:tblInd w:w="55" w:type="dxa"/>
        <w:tblCellMar>
          <w:left w:w="70" w:type="dxa"/>
          <w:right w:w="70" w:type="dxa"/>
        </w:tblCellMar>
        <w:tblLook w:val="00A0"/>
      </w:tblPr>
      <w:tblGrid>
        <w:gridCol w:w="363"/>
        <w:gridCol w:w="7076"/>
      </w:tblGrid>
      <w:tr w:rsidR="00D812F3" w:rsidRPr="00502B8B" w:rsidTr="00261F69">
        <w:trPr>
          <w:trHeight w:val="300"/>
          <w:jc w:val="center"/>
        </w:trPr>
        <w:tc>
          <w:tcPr>
            <w:tcW w:w="7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bCs/>
                <w:sz w:val="20"/>
                <w:szCs w:val="20"/>
              </w:rPr>
              <w:t>DOCUMENTOS A SEREM APRESENTADOS PELO FISCAL OU ARQUIVADOS NO PROCESSO DE FISCALIZAÇÃO.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 xml:space="preserve">Relatório de Execução do Contrato 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Portaria do Fiscal do Contrato (somente no 1º pagamento)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do Contrato (somente no 1º pagamento)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Nota de Empenho (somente no 1º pagamento)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Publicação do Contrato (somente no 1º pagamento)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Cópia da ordem de serviço (somente no 1º pagamento)</w:t>
            </w:r>
          </w:p>
        </w:tc>
      </w:tr>
      <w:tr w:rsidR="00D812F3" w:rsidRPr="00502B8B" w:rsidTr="00261F69">
        <w:trPr>
          <w:trHeight w:val="30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Termo de Recebimento de Material</w:t>
            </w:r>
          </w:p>
        </w:tc>
      </w:tr>
    </w:tbl>
    <w:p w:rsidR="00D812F3" w:rsidRPr="00502B8B" w:rsidRDefault="00D812F3" w:rsidP="00D812F3">
      <w:pPr>
        <w:spacing w:after="0"/>
        <w:jc w:val="center"/>
        <w:rPr>
          <w:rFonts w:ascii="Century" w:hAnsi="Century" w:cs="Arial"/>
          <w:b/>
          <w:bCs/>
        </w:rPr>
      </w:pPr>
    </w:p>
    <w:p w:rsidR="00D812F3" w:rsidRPr="00502B8B" w:rsidRDefault="00D812F3" w:rsidP="00D812F3">
      <w:pPr>
        <w:spacing w:after="0"/>
        <w:jc w:val="center"/>
        <w:rPr>
          <w:rFonts w:ascii="Century" w:hAnsi="Century" w:cs="Arial"/>
          <w:b/>
          <w:bCs/>
        </w:rPr>
      </w:pPr>
    </w:p>
    <w:p w:rsidR="004F1669" w:rsidRPr="00502B8B" w:rsidRDefault="004F1669" w:rsidP="00D812F3">
      <w:pPr>
        <w:spacing w:after="0"/>
        <w:jc w:val="center"/>
        <w:rPr>
          <w:rFonts w:ascii="Century" w:hAnsi="Century" w:cs="Arial"/>
          <w:b/>
          <w:bCs/>
        </w:rPr>
      </w:pPr>
    </w:p>
    <w:p w:rsidR="004F1669" w:rsidRPr="00502B8B" w:rsidRDefault="004F1669" w:rsidP="00D812F3">
      <w:pPr>
        <w:spacing w:after="0"/>
        <w:jc w:val="center"/>
        <w:rPr>
          <w:rFonts w:ascii="Century" w:hAnsi="Century" w:cs="Arial"/>
          <w:b/>
          <w:bCs/>
        </w:rPr>
      </w:pPr>
    </w:p>
    <w:p w:rsidR="004F1669" w:rsidRPr="00502B8B" w:rsidRDefault="004F1669" w:rsidP="00D812F3">
      <w:pPr>
        <w:spacing w:after="0"/>
        <w:jc w:val="center"/>
        <w:rPr>
          <w:rFonts w:ascii="Century" w:hAnsi="Century" w:cs="Arial"/>
          <w:b/>
          <w:bCs/>
        </w:rPr>
      </w:pPr>
    </w:p>
    <w:p w:rsidR="00165DF4" w:rsidRDefault="00F04B01" w:rsidP="00165DF4">
      <w:pPr>
        <w:spacing w:after="0" w:line="240" w:lineRule="auto"/>
        <w:jc w:val="center"/>
        <w:rPr>
          <w:rFonts w:ascii="Century" w:hAnsi="Century" w:cs="Arial"/>
          <w:b/>
          <w:bCs/>
        </w:rPr>
        <w:sectPr w:rsidR="00165DF4" w:rsidSect="0015661C">
          <w:pgSz w:w="11906" w:h="16838"/>
          <w:pgMar w:top="1667" w:right="1134" w:bottom="851" w:left="1418" w:header="142" w:footer="720" w:gutter="0"/>
          <w:cols w:space="720"/>
          <w:titlePg/>
          <w:docGrid w:linePitch="360"/>
        </w:sectPr>
      </w:pPr>
      <w:r w:rsidRPr="00502B8B">
        <w:rPr>
          <w:rFonts w:ascii="Century" w:hAnsi="Century" w:cs="Arial"/>
          <w:b/>
          <w:bCs/>
        </w:rPr>
        <w:br w:type="page"/>
      </w:r>
    </w:p>
    <w:p w:rsidR="00D812F3" w:rsidRPr="00502B8B" w:rsidRDefault="00D812F3" w:rsidP="00165DF4">
      <w:pPr>
        <w:spacing w:after="0" w:line="240" w:lineRule="auto"/>
        <w:jc w:val="center"/>
        <w:rPr>
          <w:rFonts w:ascii="Century" w:hAnsi="Century" w:cs="Arial"/>
          <w:b/>
          <w:bCs/>
        </w:rPr>
      </w:pPr>
      <w:r w:rsidRPr="00502B8B">
        <w:rPr>
          <w:rFonts w:ascii="Century" w:hAnsi="Century" w:cs="Arial"/>
          <w:b/>
          <w:bCs/>
        </w:rPr>
        <w:lastRenderedPageBreak/>
        <w:t>ANEXO III</w:t>
      </w:r>
    </w:p>
    <w:tbl>
      <w:tblPr>
        <w:tblW w:w="9368" w:type="dxa"/>
        <w:tblInd w:w="58" w:type="dxa"/>
        <w:tblCellMar>
          <w:left w:w="70" w:type="dxa"/>
          <w:right w:w="70" w:type="dxa"/>
        </w:tblCellMar>
        <w:tblLook w:val="00A0"/>
      </w:tblPr>
      <w:tblGrid>
        <w:gridCol w:w="363"/>
        <w:gridCol w:w="9005"/>
      </w:tblGrid>
      <w:tr w:rsidR="00D812F3" w:rsidRPr="00502B8B" w:rsidTr="00261F69">
        <w:trPr>
          <w:trHeight w:val="303"/>
        </w:trPr>
        <w:tc>
          <w:tcPr>
            <w:tcW w:w="9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bCs/>
                <w:sz w:val="20"/>
                <w:szCs w:val="20"/>
              </w:rPr>
              <w:t>DOCUMENTOS A SEREM APRESENTADOS PELO FORNECEDOR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20"/>
                <w:szCs w:val="20"/>
              </w:rPr>
            </w:pPr>
            <w:r w:rsidRPr="00502B8B">
              <w:rPr>
                <w:rFonts w:ascii="Century" w:hAnsi="Century" w:cs="Arial"/>
                <w:sz w:val="20"/>
                <w:szCs w:val="20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  <w:sz w:val="20"/>
                <w:szCs w:val="20"/>
              </w:rPr>
            </w:pPr>
            <w:r w:rsidRPr="00502B8B">
              <w:rPr>
                <w:rFonts w:ascii="Century" w:hAnsi="Century" w:cs="Arial"/>
                <w:b/>
                <w:bCs/>
                <w:sz w:val="20"/>
                <w:szCs w:val="20"/>
              </w:rPr>
              <w:t>SOMENTE NO PRIMEIRO PAGAMENTO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Décimo terceiro salário (informar a data para acompanhamento)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Concessão de férias (informar data para acompanhamento)</w:t>
            </w:r>
          </w:p>
        </w:tc>
      </w:tr>
      <w:tr w:rsidR="00D812F3" w:rsidRPr="00502B8B" w:rsidTr="00102D00">
        <w:trPr>
          <w:trHeight w:val="162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Eventual curso, treinamento e reciclagem (declaração)</w:t>
            </w:r>
          </w:p>
        </w:tc>
      </w:tr>
      <w:tr w:rsidR="00D812F3" w:rsidRPr="00502B8B" w:rsidTr="00102D00">
        <w:trPr>
          <w:trHeight w:val="222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4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Cumprimento das obrigações contidas em convenção coletiva (declaração)</w:t>
            </w:r>
          </w:p>
        </w:tc>
      </w:tr>
      <w:tr w:rsidR="00D812F3" w:rsidRPr="00502B8B" w:rsidTr="00102D00">
        <w:trPr>
          <w:trHeight w:val="126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5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Comprovante de garantia (Antes da emissão da Ordem de Serviço)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6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Anotação de Responsabilidade técnica – ART 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7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Cadastro Específico do INSS – CEI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8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Alvará de Licença da Prefeitura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9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RAIS Conforme Legislação Final do Ano quando for o caso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10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Declaração do SIMPLES (Se Optante)</w:t>
            </w:r>
          </w:p>
        </w:tc>
      </w:tr>
      <w:tr w:rsidR="00D812F3" w:rsidRPr="00502B8B" w:rsidTr="00102D00">
        <w:trPr>
          <w:trHeight w:val="196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11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Relação dos empregados assinada p/ empresa ref. ao contrato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bCs/>
                <w:sz w:val="18"/>
                <w:szCs w:val="18"/>
              </w:rPr>
              <w:t xml:space="preserve">Obs.: Os itens de </w:t>
            </w:r>
            <w:smartTag w:uri="urn:schemas-microsoft-com:office:smarttags" w:element="metricconverter">
              <w:smartTagPr>
                <w:attr w:name="ProductID" w:val="1 a"/>
              </w:smartTagPr>
              <w:r w:rsidRPr="00502B8B">
                <w:rPr>
                  <w:rFonts w:ascii="Century" w:hAnsi="Century" w:cs="Arial"/>
                  <w:b/>
                  <w:bCs/>
                  <w:sz w:val="18"/>
                  <w:szCs w:val="18"/>
                </w:rPr>
                <w:t>1 a</w:t>
              </w:r>
            </w:smartTag>
            <w:r w:rsidRPr="00502B8B">
              <w:rPr>
                <w:rFonts w:ascii="Century" w:hAnsi="Century" w:cs="Arial"/>
                <w:b/>
                <w:bCs/>
                <w:sz w:val="18"/>
                <w:szCs w:val="18"/>
              </w:rPr>
              <w:t xml:space="preserve"> 4 são obrigatórios no primeiro pagamento e nos demais casos haja alteração.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bCs/>
                <w:sz w:val="18"/>
                <w:szCs w:val="18"/>
              </w:rPr>
              <w:t>EM TODOS OS PAGAMENTOS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12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Exame admissional dos empregados quando houver contratação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13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Exame demissional dos empregados quando houver rescisão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14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Relação dos empregados assinada p/ empresa ref. ao contrato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15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Contrato ou registro individual do empregado quando houver contratação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16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Termo de rescisão do empregado quando houver rescisão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17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Manter atualizada a certidão do INSS 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18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Manter atualizada a certidão do FGTS 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19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Manter atualizada a certidão da RECEITA FEDERAL 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20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Manter atualizada a certidão negativa de DÉBITOS TRABALHISTAS 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21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Nota fiscal, referente aos bens e serviços executados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22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Declaração de existência de escrituração contábil regular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23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GFIP (FGTS) do mês anterior - com autenticação bancária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24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GPS (INSS) do mês anterior - com autenticação bancária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25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GFIP-SEFIP- relação dos trabalhadores constante do arquivo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26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Protocolo de envio de conectividade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27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Relação de tomador/obra – RET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28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102D00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Comprovante de pagamento dos trabalhadores (recibo de pagamento ou comprovante de transferência</w:t>
            </w:r>
            <w:r w:rsidR="00102D00">
              <w:rPr>
                <w:rFonts w:ascii="Century" w:hAnsi="Century" w:cs="Arial"/>
                <w:sz w:val="18"/>
                <w:szCs w:val="18"/>
              </w:rPr>
              <w:t>)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29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Folha de pagamento dos trabalhadores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30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Comprovante de pagamento de VALE TRANSPORTE quando for o caso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31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Comprovante de pagamento de VALE ALIMENTAÇÃO quando for o caso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32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CAGED quando houver rescisão ou admissão</w:t>
            </w:r>
          </w:p>
        </w:tc>
      </w:tr>
      <w:tr w:rsidR="00D812F3" w:rsidRPr="00502B8B" w:rsidTr="00102D00">
        <w:trPr>
          <w:trHeight w:val="12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33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AD5F1F" w:rsidRDefault="00D812F3" w:rsidP="00261F69">
            <w:pPr>
              <w:spacing w:after="0" w:line="240" w:lineRule="auto"/>
              <w:rPr>
                <w:rFonts w:ascii="Century" w:hAnsi="Century" w:cs="Arial"/>
                <w:sz w:val="14"/>
                <w:szCs w:val="14"/>
              </w:rPr>
            </w:pPr>
            <w:r w:rsidRPr="00AD5F1F">
              <w:rPr>
                <w:rFonts w:ascii="Century" w:hAnsi="Century" w:cs="Arial"/>
                <w:sz w:val="14"/>
                <w:szCs w:val="14"/>
              </w:rPr>
              <w:t>Diário de Obras preenchido até a data da medição , inclusive com a anotação da visita do fiscal para realização da mesma.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b/>
                <w:bCs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bCs/>
                <w:sz w:val="18"/>
                <w:szCs w:val="18"/>
              </w:rPr>
              <w:t>SOMENTE NO ÚLTIMO PAGAMENTO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34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Certidão Negativa de Débito (CND)</w:t>
            </w:r>
          </w:p>
        </w:tc>
      </w:tr>
      <w:tr w:rsidR="00D812F3" w:rsidRPr="00502B8B" w:rsidTr="00261F69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35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Recebimento provisório para liquidação despesas</w:t>
            </w:r>
          </w:p>
        </w:tc>
      </w:tr>
      <w:tr w:rsidR="00D812F3" w:rsidRPr="00502B8B" w:rsidTr="00CC62DE">
        <w:trPr>
          <w:trHeight w:val="288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36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Certidão negativa do bombeiro para pagamento.</w:t>
            </w:r>
          </w:p>
        </w:tc>
      </w:tr>
      <w:tr w:rsidR="00D812F3" w:rsidRPr="00502B8B" w:rsidTr="00102D00">
        <w:trPr>
          <w:trHeight w:val="86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12F3" w:rsidRPr="00502B8B" w:rsidRDefault="00D812F3" w:rsidP="00261F69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37</w:t>
            </w:r>
          </w:p>
        </w:tc>
        <w:tc>
          <w:tcPr>
            <w:tcW w:w="9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812F3" w:rsidRPr="00502B8B" w:rsidRDefault="00D812F3" w:rsidP="00261F69">
            <w:pPr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>Habite-se (quando for o caso) para pagamento.</w:t>
            </w:r>
          </w:p>
        </w:tc>
      </w:tr>
    </w:tbl>
    <w:p w:rsidR="00CC62DE" w:rsidRPr="002B47DD" w:rsidRDefault="002B47DD" w:rsidP="002B47DD">
      <w:pPr>
        <w:pStyle w:val="Legenda"/>
        <w:jc w:val="center"/>
        <w:rPr>
          <w:rFonts w:ascii="Century" w:hAnsi="Century"/>
          <w:b/>
          <w:i w:val="0"/>
          <w:noProof/>
          <w:sz w:val="28"/>
          <w:szCs w:val="28"/>
          <w:lang w:eastAsia="pt-BR"/>
        </w:rPr>
      </w:pPr>
      <w:bookmarkStart w:id="40" w:name="_Toc395096397"/>
      <w:r w:rsidRPr="002B47DD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2B47DD">
        <w:rPr>
          <w:rFonts w:ascii="Century" w:hAnsi="Century"/>
          <w:b/>
          <w:i w:val="0"/>
          <w:sz w:val="28"/>
          <w:szCs w:val="28"/>
        </w:rPr>
        <w:fldChar w:fldCharType="begin"/>
      </w:r>
      <w:r w:rsidRPr="002B47DD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2B47DD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38</w:t>
      </w:r>
      <w:r w:rsidR="001375D6" w:rsidRPr="002B47DD">
        <w:rPr>
          <w:rFonts w:ascii="Century" w:hAnsi="Century"/>
          <w:b/>
          <w:i w:val="0"/>
          <w:sz w:val="28"/>
          <w:szCs w:val="28"/>
        </w:rPr>
        <w:fldChar w:fldCharType="end"/>
      </w:r>
      <w:r w:rsidRPr="002B47DD">
        <w:rPr>
          <w:rFonts w:ascii="Century" w:hAnsi="Century"/>
          <w:b/>
          <w:i w:val="0"/>
          <w:sz w:val="28"/>
          <w:szCs w:val="28"/>
        </w:rPr>
        <w:t xml:space="preserve"> - </w:t>
      </w:r>
      <w:r w:rsidR="00502EAD" w:rsidRPr="002B47DD">
        <w:rPr>
          <w:rFonts w:ascii="Century" w:hAnsi="Century"/>
          <w:b/>
          <w:i w:val="0"/>
          <w:noProof/>
          <w:sz w:val="28"/>
          <w:szCs w:val="28"/>
          <w:lang w:eastAsia="pt-BR"/>
        </w:rPr>
        <w:t>PROPOSTA DE SUPRIMENTO DE FUNDOS</w:t>
      </w:r>
      <w:bookmarkEnd w:id="40"/>
    </w:p>
    <w:tbl>
      <w:tblPr>
        <w:tblW w:w="10338" w:type="dxa"/>
        <w:tblInd w:w="-3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59"/>
        <w:gridCol w:w="2767"/>
        <w:gridCol w:w="64"/>
        <w:gridCol w:w="119"/>
        <w:gridCol w:w="446"/>
        <w:gridCol w:w="1906"/>
        <w:gridCol w:w="1066"/>
        <w:gridCol w:w="1731"/>
        <w:gridCol w:w="120"/>
        <w:gridCol w:w="75"/>
        <w:gridCol w:w="160"/>
        <w:gridCol w:w="120"/>
        <w:gridCol w:w="20"/>
        <w:gridCol w:w="85"/>
      </w:tblGrid>
      <w:tr w:rsidR="004638F3" w:rsidRPr="00F67261" w:rsidTr="00AD5F1F">
        <w:trPr>
          <w:cantSplit/>
          <w:trHeight w:hRule="exact" w:val="296"/>
        </w:trPr>
        <w:tc>
          <w:tcPr>
            <w:tcW w:w="1659" w:type="dxa"/>
            <w:vMerge w:val="restart"/>
            <w:tcBorders>
              <w:top w:val="single" w:sz="24" w:space="0" w:color="0000FF"/>
              <w:lef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255261" w:rsidP="00364074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  <w:noProof/>
                <w:lang w:eastAsia="pt-BR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-71120</wp:posOffset>
                  </wp:positionV>
                  <wp:extent cx="772160" cy="403860"/>
                  <wp:effectExtent l="19050" t="0" r="8890" b="0"/>
                  <wp:wrapNone/>
                  <wp:docPr id="6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403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38F3" w:rsidRPr="00502B8B">
              <w:rPr>
                <w:rFonts w:ascii="Century" w:hAnsi="Century"/>
                <w:noProof/>
                <w:lang w:eastAsia="pt-BR"/>
              </w:rPr>
              <w:br w:type="page"/>
            </w:r>
          </w:p>
        </w:tc>
        <w:tc>
          <w:tcPr>
            <w:tcW w:w="6368" w:type="dxa"/>
            <w:gridSpan w:val="6"/>
            <w:vMerge w:val="restart"/>
            <w:tcBorders>
              <w:top w:val="single" w:sz="24" w:space="0" w:color="0000FF"/>
            </w:tcBorders>
            <w:shd w:val="clear" w:color="auto" w:fill="auto"/>
            <w:vAlign w:val="center"/>
          </w:tcPr>
          <w:p w:rsidR="004638F3" w:rsidRPr="00F67261" w:rsidRDefault="004638F3" w:rsidP="00364074">
            <w:pPr>
              <w:spacing w:after="0" w:line="240" w:lineRule="auto"/>
              <w:rPr>
                <w:rFonts w:ascii="Century" w:hAnsi="Century"/>
                <w:b/>
                <w:sz w:val="22"/>
                <w:szCs w:val="22"/>
              </w:rPr>
            </w:pPr>
            <w:r w:rsidRPr="00F67261">
              <w:rPr>
                <w:rFonts w:ascii="Century" w:hAnsi="Century"/>
                <w:b/>
                <w:color w:val="000000"/>
                <w:sz w:val="22"/>
                <w:szCs w:val="22"/>
              </w:rPr>
              <w:t>PROPOSTA DE CONCESSÃO DE SUPRIMENTO DE FUNDOS - PCSF</w:t>
            </w:r>
          </w:p>
        </w:tc>
        <w:tc>
          <w:tcPr>
            <w:tcW w:w="2311" w:type="dxa"/>
            <w:gridSpan w:val="7"/>
            <w:tcBorders>
              <w:top w:val="single" w:sz="24" w:space="0" w:color="0000FF"/>
              <w:right w:val="single" w:sz="24" w:space="0" w:color="0000FF"/>
            </w:tcBorders>
            <w:shd w:val="clear" w:color="auto" w:fill="auto"/>
          </w:tcPr>
          <w:p w:rsidR="004638F3" w:rsidRPr="00F67261" w:rsidRDefault="004638F3" w:rsidP="00364074">
            <w:pPr>
              <w:spacing w:after="0" w:line="240" w:lineRule="auto"/>
              <w:rPr>
                <w:rFonts w:ascii="Century" w:hAnsi="Century"/>
                <w:sz w:val="22"/>
                <w:szCs w:val="22"/>
              </w:rPr>
            </w:pPr>
            <w:r w:rsidRPr="00F67261">
              <w:rPr>
                <w:rFonts w:ascii="Century" w:hAnsi="Century" w:cs="Arial"/>
                <w:b/>
                <w:sz w:val="22"/>
                <w:szCs w:val="22"/>
              </w:rPr>
              <w:t>N.º</w:t>
            </w:r>
          </w:p>
        </w:tc>
      </w:tr>
      <w:tr w:rsidR="004638F3" w:rsidRPr="00F67261" w:rsidTr="00AD5F1F">
        <w:trPr>
          <w:cantSplit/>
          <w:trHeight w:hRule="exact" w:val="532"/>
        </w:trPr>
        <w:tc>
          <w:tcPr>
            <w:tcW w:w="1659" w:type="dxa"/>
            <w:vMerge/>
            <w:tcBorders>
              <w:top w:val="single" w:sz="24" w:space="0" w:color="0000FF"/>
              <w:lef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/>
              </w:rPr>
            </w:pPr>
          </w:p>
        </w:tc>
        <w:tc>
          <w:tcPr>
            <w:tcW w:w="6368" w:type="dxa"/>
            <w:gridSpan w:val="6"/>
            <w:vMerge/>
            <w:tcBorders>
              <w:top w:val="single" w:sz="24" w:space="0" w:color="0000FF"/>
            </w:tcBorders>
            <w:shd w:val="clear" w:color="auto" w:fill="auto"/>
            <w:vAlign w:val="center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2311" w:type="dxa"/>
            <w:gridSpan w:val="7"/>
            <w:tcBorders>
              <w:right w:val="single" w:sz="24" w:space="0" w:color="0000FF"/>
            </w:tcBorders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/>
                <w:sz w:val="22"/>
                <w:szCs w:val="22"/>
              </w:rPr>
            </w:pPr>
            <w:r w:rsidRPr="00F67261">
              <w:rPr>
                <w:rFonts w:ascii="Century" w:hAnsi="Century" w:cs="Arial"/>
                <w:b/>
                <w:sz w:val="22"/>
                <w:szCs w:val="22"/>
              </w:rPr>
              <w:t>Data:</w:t>
            </w:r>
            <w:r w:rsidR="00F67261" w:rsidRPr="00F67261">
              <w:rPr>
                <w:rFonts w:ascii="Century" w:hAnsi="Century" w:cs="Arial"/>
                <w:sz w:val="22"/>
                <w:szCs w:val="22"/>
              </w:rPr>
              <w:t xml:space="preserve"> ___/ ___/ ____</w:t>
            </w:r>
          </w:p>
        </w:tc>
      </w:tr>
      <w:tr w:rsidR="004638F3" w:rsidRPr="00F67261" w:rsidTr="00102D00">
        <w:trPr>
          <w:cantSplit/>
          <w:trHeight w:val="22"/>
        </w:trPr>
        <w:tc>
          <w:tcPr>
            <w:tcW w:w="1659" w:type="dxa"/>
            <w:vMerge/>
            <w:tcBorders>
              <w:top w:val="single" w:sz="24" w:space="0" w:color="0000FF"/>
              <w:lef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/>
              </w:rPr>
            </w:pPr>
          </w:p>
        </w:tc>
        <w:tc>
          <w:tcPr>
            <w:tcW w:w="6368" w:type="dxa"/>
            <w:gridSpan w:val="6"/>
            <w:vMerge/>
            <w:tcBorders>
              <w:top w:val="single" w:sz="24" w:space="0" w:color="0000FF"/>
            </w:tcBorders>
            <w:shd w:val="clear" w:color="auto" w:fill="auto"/>
            <w:vAlign w:val="center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2311" w:type="dxa"/>
            <w:gridSpan w:val="7"/>
            <w:tcBorders>
              <w:bottom w:val="single" w:sz="24" w:space="0" w:color="0000FF"/>
              <w:right w:val="single" w:sz="24" w:space="0" w:color="0000FF"/>
            </w:tcBorders>
            <w:shd w:val="clear" w:color="auto" w:fill="auto"/>
            <w:vAlign w:val="center"/>
          </w:tcPr>
          <w:p w:rsidR="004638F3" w:rsidRPr="00F67261" w:rsidRDefault="004638F3" w:rsidP="00364074">
            <w:pPr>
              <w:snapToGrid w:val="0"/>
              <w:spacing w:after="0" w:line="240" w:lineRule="auto"/>
              <w:jc w:val="center"/>
              <w:rPr>
                <w:rFonts w:ascii="Century" w:hAnsi="Century" w:cs="Arial"/>
                <w:b/>
                <w:sz w:val="22"/>
                <w:szCs w:val="22"/>
              </w:rPr>
            </w:pPr>
          </w:p>
        </w:tc>
      </w:tr>
      <w:tr w:rsidR="004638F3" w:rsidRPr="00502B8B" w:rsidTr="00AD5F1F">
        <w:trPr>
          <w:trHeight w:val="233"/>
        </w:trPr>
        <w:tc>
          <w:tcPr>
            <w:tcW w:w="10338" w:type="dxa"/>
            <w:gridSpan w:val="14"/>
            <w:tcBorders>
              <w:top w:val="single" w:sz="24" w:space="0" w:color="0000FF"/>
              <w:left w:val="single" w:sz="24" w:space="0" w:color="0000FF"/>
              <w:right w:val="single" w:sz="24" w:space="0" w:color="0000FF"/>
            </w:tcBorders>
            <w:shd w:val="clear" w:color="auto" w:fill="DFDFDF"/>
            <w:vAlign w:val="center"/>
          </w:tcPr>
          <w:p w:rsidR="004638F3" w:rsidRPr="00F67261" w:rsidRDefault="004638F3" w:rsidP="00364074">
            <w:pPr>
              <w:snapToGrid w:val="0"/>
              <w:spacing w:after="0" w:line="240" w:lineRule="auto"/>
              <w:jc w:val="both"/>
              <w:rPr>
                <w:rFonts w:ascii="Century" w:hAnsi="Century" w:cs="Arial"/>
                <w:b/>
                <w:sz w:val="22"/>
                <w:szCs w:val="22"/>
              </w:rPr>
            </w:pPr>
            <w:r w:rsidRPr="00F67261">
              <w:rPr>
                <w:rFonts w:ascii="Century" w:hAnsi="Century" w:cs="Arial"/>
                <w:b/>
                <w:sz w:val="22"/>
                <w:szCs w:val="22"/>
              </w:rPr>
              <w:t>PROPONENTE</w:t>
            </w:r>
          </w:p>
        </w:tc>
      </w:tr>
      <w:tr w:rsidR="004638F3" w:rsidRPr="00502B8B" w:rsidTr="00AD5F1F">
        <w:trPr>
          <w:cantSplit/>
          <w:trHeight w:val="189"/>
        </w:trPr>
        <w:tc>
          <w:tcPr>
            <w:tcW w:w="4490" w:type="dxa"/>
            <w:gridSpan w:val="3"/>
            <w:tcBorders>
              <w:left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 xml:space="preserve">Nome: </w:t>
            </w:r>
          </w:p>
        </w:tc>
        <w:tc>
          <w:tcPr>
            <w:tcW w:w="2471" w:type="dxa"/>
            <w:gridSpan w:val="3"/>
            <w:shd w:val="clear" w:color="auto" w:fill="auto"/>
          </w:tcPr>
          <w:p w:rsidR="004638F3" w:rsidRPr="00502B8B" w:rsidRDefault="004638F3" w:rsidP="00364074">
            <w:pPr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CPF:</w:t>
            </w:r>
          </w:p>
        </w:tc>
        <w:tc>
          <w:tcPr>
            <w:tcW w:w="3377" w:type="dxa"/>
            <w:gridSpan w:val="8"/>
            <w:tcBorders>
              <w:right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 xml:space="preserve">Telefone: </w:t>
            </w:r>
          </w:p>
        </w:tc>
      </w:tr>
      <w:tr w:rsidR="004638F3" w:rsidRPr="00502B8B" w:rsidTr="00AD5F1F">
        <w:trPr>
          <w:cantSplit/>
          <w:trHeight w:val="226"/>
        </w:trPr>
        <w:tc>
          <w:tcPr>
            <w:tcW w:w="4490" w:type="dxa"/>
            <w:gridSpan w:val="3"/>
            <w:tcBorders>
              <w:left w:val="single" w:sz="24" w:space="0" w:color="0000FF"/>
              <w:bottom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Unidade:</w:t>
            </w:r>
          </w:p>
        </w:tc>
        <w:tc>
          <w:tcPr>
            <w:tcW w:w="5848" w:type="dxa"/>
            <w:gridSpan w:val="11"/>
            <w:tcBorders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Cargo/Função:</w:t>
            </w:r>
          </w:p>
        </w:tc>
      </w:tr>
      <w:tr w:rsidR="004638F3" w:rsidRPr="00F67261" w:rsidTr="00AD5F1F">
        <w:trPr>
          <w:trHeight w:val="351"/>
        </w:trPr>
        <w:tc>
          <w:tcPr>
            <w:tcW w:w="10338" w:type="dxa"/>
            <w:gridSpan w:val="14"/>
            <w:tcBorders>
              <w:top w:val="single" w:sz="24" w:space="0" w:color="0000FF"/>
              <w:left w:val="single" w:sz="24" w:space="0" w:color="0000FF"/>
              <w:right w:val="single" w:sz="24" w:space="0" w:color="0000FF"/>
            </w:tcBorders>
            <w:shd w:val="clear" w:color="auto" w:fill="DFDFDF"/>
            <w:vAlign w:val="center"/>
          </w:tcPr>
          <w:p w:rsidR="004638F3" w:rsidRPr="00F67261" w:rsidRDefault="004638F3" w:rsidP="00364074">
            <w:pPr>
              <w:snapToGrid w:val="0"/>
              <w:spacing w:after="0" w:line="240" w:lineRule="auto"/>
              <w:jc w:val="both"/>
              <w:rPr>
                <w:rFonts w:ascii="Century" w:hAnsi="Century" w:cs="Arial"/>
                <w:b/>
                <w:sz w:val="22"/>
                <w:szCs w:val="22"/>
              </w:rPr>
            </w:pPr>
            <w:r w:rsidRPr="00F67261">
              <w:rPr>
                <w:rFonts w:ascii="Century" w:hAnsi="Century" w:cs="Arial"/>
                <w:b/>
                <w:sz w:val="22"/>
                <w:szCs w:val="22"/>
              </w:rPr>
              <w:t>SUPRIDO/PORTADOR</w:t>
            </w:r>
          </w:p>
        </w:tc>
      </w:tr>
      <w:tr w:rsidR="004638F3" w:rsidRPr="00502B8B" w:rsidTr="00AD5F1F">
        <w:trPr>
          <w:cantSplit/>
          <w:trHeight w:val="226"/>
        </w:trPr>
        <w:tc>
          <w:tcPr>
            <w:tcW w:w="4490" w:type="dxa"/>
            <w:gridSpan w:val="3"/>
            <w:tcBorders>
              <w:left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Nome:</w:t>
            </w:r>
          </w:p>
        </w:tc>
        <w:tc>
          <w:tcPr>
            <w:tcW w:w="2471" w:type="dxa"/>
            <w:gridSpan w:val="3"/>
            <w:shd w:val="clear" w:color="auto" w:fill="auto"/>
          </w:tcPr>
          <w:p w:rsidR="004638F3" w:rsidRPr="00502B8B" w:rsidRDefault="004638F3" w:rsidP="00364074">
            <w:pPr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CPF:</w:t>
            </w:r>
          </w:p>
        </w:tc>
        <w:tc>
          <w:tcPr>
            <w:tcW w:w="3377" w:type="dxa"/>
            <w:gridSpan w:val="8"/>
            <w:tcBorders>
              <w:right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>Telefone</w:t>
            </w:r>
            <w:r w:rsidRPr="00502B8B">
              <w:rPr>
                <w:rFonts w:ascii="Century" w:hAnsi="Century" w:cs="Arial"/>
                <w:b/>
              </w:rPr>
              <w:t>:</w:t>
            </w:r>
          </w:p>
        </w:tc>
      </w:tr>
      <w:tr w:rsidR="004638F3" w:rsidRPr="00502B8B" w:rsidTr="00AD5F1F">
        <w:trPr>
          <w:cantSplit/>
          <w:trHeight w:val="226"/>
        </w:trPr>
        <w:tc>
          <w:tcPr>
            <w:tcW w:w="4490" w:type="dxa"/>
            <w:gridSpan w:val="3"/>
            <w:tcBorders>
              <w:left w:val="single" w:sz="24" w:space="0" w:color="0000FF"/>
              <w:bottom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Unidade:</w:t>
            </w:r>
          </w:p>
        </w:tc>
        <w:tc>
          <w:tcPr>
            <w:tcW w:w="5848" w:type="dxa"/>
            <w:gridSpan w:val="11"/>
            <w:tcBorders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Cargo/Função:</w:t>
            </w:r>
          </w:p>
        </w:tc>
      </w:tr>
      <w:tr w:rsidR="004638F3" w:rsidRPr="00502B8B" w:rsidTr="00AD5F1F">
        <w:trPr>
          <w:trHeight w:val="210"/>
        </w:trPr>
        <w:tc>
          <w:tcPr>
            <w:tcW w:w="10338" w:type="dxa"/>
            <w:gridSpan w:val="14"/>
            <w:tcBorders>
              <w:top w:val="single" w:sz="24" w:space="0" w:color="0000FF"/>
              <w:left w:val="single" w:sz="24" w:space="0" w:color="0000FF"/>
              <w:right w:val="single" w:sz="24" w:space="0" w:color="0000FF"/>
            </w:tcBorders>
            <w:shd w:val="clear" w:color="auto" w:fill="DFDFDF"/>
            <w:vAlign w:val="center"/>
          </w:tcPr>
          <w:p w:rsidR="004638F3" w:rsidRPr="00F67261" w:rsidRDefault="004638F3" w:rsidP="00364074">
            <w:pPr>
              <w:pStyle w:val="Ttulo8"/>
              <w:spacing w:before="0" w:after="0" w:line="240" w:lineRule="auto"/>
              <w:jc w:val="both"/>
              <w:rPr>
                <w:rFonts w:ascii="Century" w:hAnsi="Century"/>
                <w:b/>
                <w:i w:val="0"/>
                <w:sz w:val="22"/>
                <w:szCs w:val="22"/>
              </w:rPr>
            </w:pPr>
            <w:r w:rsidRPr="00F67261">
              <w:rPr>
                <w:rFonts w:ascii="Century" w:hAnsi="Century"/>
                <w:b/>
                <w:i w:val="0"/>
                <w:sz w:val="22"/>
                <w:szCs w:val="22"/>
              </w:rPr>
              <w:t>SUPRIMENTO DE FUNDOS</w:t>
            </w:r>
          </w:p>
        </w:tc>
      </w:tr>
      <w:tr w:rsidR="004638F3" w:rsidRPr="00502B8B" w:rsidTr="00AD5F1F">
        <w:trPr>
          <w:cantSplit/>
          <w:trHeight w:hRule="exact" w:val="419"/>
        </w:trPr>
        <w:tc>
          <w:tcPr>
            <w:tcW w:w="4426" w:type="dxa"/>
            <w:gridSpan w:val="2"/>
            <w:tcBorders>
              <w:left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 xml:space="preserve">Material de Consumo:       </w:t>
            </w:r>
            <w:bookmarkStart w:id="41" w:name="Unknown5"/>
            <w:bookmarkEnd w:id="41"/>
          </w:p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>3.3.90.30</w:t>
            </w:r>
          </w:p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  <w:tc>
          <w:tcPr>
            <w:tcW w:w="5452" w:type="dxa"/>
            <w:gridSpan w:val="7"/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>Serv. Terc. P. Jurídica:</w:t>
            </w:r>
          </w:p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bookmarkStart w:id="42" w:name="Unknown6"/>
            <w:bookmarkEnd w:id="42"/>
            <w:r w:rsidRPr="00502B8B">
              <w:rPr>
                <w:rFonts w:ascii="Century" w:hAnsi="Century" w:cs="Arial"/>
                <w:b/>
                <w:sz w:val="18"/>
                <w:szCs w:val="18"/>
              </w:rPr>
              <w:t>3.3.90.39</w:t>
            </w:r>
          </w:p>
        </w:tc>
        <w:tc>
          <w:tcPr>
            <w:tcW w:w="460" w:type="dxa"/>
            <w:gridSpan w:val="5"/>
            <w:tcBorders>
              <w:righ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jc w:val="both"/>
              <w:rPr>
                <w:rFonts w:ascii="Century" w:hAnsi="Century" w:cs="Arial"/>
                <w:b/>
                <w:sz w:val="18"/>
                <w:szCs w:val="18"/>
              </w:rPr>
            </w:pPr>
            <w:bookmarkStart w:id="43" w:name="Unknown7"/>
            <w:bookmarkEnd w:id="43"/>
          </w:p>
        </w:tc>
      </w:tr>
      <w:tr w:rsidR="004638F3" w:rsidRPr="00502B8B" w:rsidTr="00AD5F1F">
        <w:trPr>
          <w:cantSplit/>
          <w:trHeight w:val="382"/>
        </w:trPr>
        <w:tc>
          <w:tcPr>
            <w:tcW w:w="4426" w:type="dxa"/>
            <w:gridSpan w:val="2"/>
            <w:tcBorders>
              <w:lef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 xml:space="preserve">Valor: R$ </w:t>
            </w:r>
          </w:p>
        </w:tc>
        <w:tc>
          <w:tcPr>
            <w:tcW w:w="5452" w:type="dxa"/>
            <w:gridSpan w:val="7"/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 xml:space="preserve">Valor: R$ </w:t>
            </w:r>
          </w:p>
        </w:tc>
        <w:tc>
          <w:tcPr>
            <w:tcW w:w="460" w:type="dxa"/>
            <w:gridSpan w:val="5"/>
            <w:tcBorders>
              <w:righ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pStyle w:val="Ttulo7"/>
              <w:snapToGrid w:val="0"/>
              <w:spacing w:before="0"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4638F3" w:rsidRPr="00502B8B" w:rsidTr="00AD5F1F">
        <w:trPr>
          <w:cantSplit/>
          <w:trHeight w:val="847"/>
        </w:trPr>
        <w:tc>
          <w:tcPr>
            <w:tcW w:w="10338" w:type="dxa"/>
            <w:gridSpan w:val="14"/>
            <w:tcBorders>
              <w:left w:val="single" w:sz="24" w:space="0" w:color="0000FF"/>
              <w:right w:val="single" w:sz="24" w:space="0" w:color="0000FF"/>
            </w:tcBorders>
            <w:shd w:val="clear" w:color="auto" w:fill="auto"/>
          </w:tcPr>
          <w:p w:rsidR="004638F3" w:rsidRPr="00502B8B" w:rsidRDefault="004638F3" w:rsidP="00102D00">
            <w:pPr>
              <w:pStyle w:val="Ttulo7"/>
              <w:keepNext/>
              <w:widowControl w:val="0"/>
              <w:numPr>
                <w:ilvl w:val="6"/>
                <w:numId w:val="4"/>
              </w:numPr>
              <w:tabs>
                <w:tab w:val="left" w:pos="0"/>
              </w:tabs>
              <w:suppressAutoHyphens/>
              <w:snapToGrid w:val="0"/>
              <w:spacing w:before="0"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  <w:sz w:val="18"/>
                <w:szCs w:val="18"/>
              </w:rPr>
              <w:t xml:space="preserve">Descrição da Finalidade: </w:t>
            </w:r>
          </w:p>
        </w:tc>
      </w:tr>
      <w:tr w:rsidR="004638F3" w:rsidRPr="00502B8B" w:rsidTr="00AD5F1F">
        <w:tc>
          <w:tcPr>
            <w:tcW w:w="10338" w:type="dxa"/>
            <w:gridSpan w:val="14"/>
            <w:tcBorders>
              <w:left w:val="single" w:sz="24" w:space="0" w:color="0000FF"/>
              <w:right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>Justificativa da excepcionalidade:</w:t>
            </w:r>
          </w:p>
        </w:tc>
      </w:tr>
      <w:tr w:rsidR="004638F3" w:rsidRPr="00502B8B" w:rsidTr="00AD5F1F">
        <w:trPr>
          <w:trHeight w:hRule="exact" w:val="386"/>
        </w:trPr>
        <w:tc>
          <w:tcPr>
            <w:tcW w:w="4609" w:type="dxa"/>
            <w:gridSpan w:val="4"/>
            <w:tcBorders>
              <w:lef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Inciso I, art 45 Decreto 93.872/86         </w:t>
            </w:r>
            <w:r w:rsidR="001375D6" w:rsidRPr="001375D6">
              <w:rPr>
                <w:rFonts w:ascii="Century" w:hAnsi="Century"/>
                <w:noProof/>
                <w:lang w:eastAsia="pt-BR"/>
              </w:rPr>
              <w:pict>
                <v:shape id="Text Box 56" o:spid="_x0000_s1043" type="#_x0000_t202" style="position:absolute;margin-left:153.65pt;margin-top:1.2pt;width:8.95pt;height:8.95pt;z-index:251672576;visibility:visible;mso-wrap-distance-left:0;mso-wrap-distance-right:0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" strokeweight=".5pt">
                  <v:textbox inset="1.4pt,1.4pt,0,1.4pt">
                    <w:txbxContent>
                      <w:p w:rsidR="00203580" w:rsidRDefault="00203580" w:rsidP="004638F3">
                        <w:pPr>
                          <w:pStyle w:val="Contedodoquadr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w:r>
          </w:p>
        </w:tc>
        <w:tc>
          <w:tcPr>
            <w:tcW w:w="5729" w:type="dxa"/>
            <w:gridSpan w:val="10"/>
            <w:tcBorders>
              <w:righ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502B8B">
              <w:rPr>
                <w:rFonts w:ascii="Century" w:hAnsi="Century" w:cs="Arial"/>
                <w:sz w:val="18"/>
                <w:szCs w:val="18"/>
              </w:rPr>
              <w:t xml:space="preserve">Inciso III, art 45 Decreto 93.872/86       </w:t>
            </w:r>
            <w:r w:rsidR="001375D6" w:rsidRPr="001375D6">
              <w:rPr>
                <w:rFonts w:ascii="Century" w:hAnsi="Century"/>
                <w:noProof/>
                <w:lang w:eastAsia="pt-BR"/>
              </w:rPr>
              <w:pict>
                <v:shape id="Text Box 57" o:spid="_x0000_s1044" type="#_x0000_t202" style="position:absolute;margin-left:153.65pt;margin-top:1.2pt;width:8.95pt;height:8.95pt;z-index:251673600;visibility:visible;mso-wrap-distance-left:0;mso-wrap-distance-right:0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" strokeweight=".5pt">
                  <v:textbox inset="1.4pt,1.4pt,0,1.4pt">
                    <w:txbxContent>
                      <w:p w:rsidR="00203580" w:rsidRDefault="00203580" w:rsidP="004638F3">
                        <w:pPr>
                          <w:pStyle w:val="Contedodoquadr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w:r>
          </w:p>
        </w:tc>
      </w:tr>
      <w:tr w:rsidR="004638F3" w:rsidRPr="00502B8B" w:rsidTr="00AD5F1F">
        <w:trPr>
          <w:cantSplit/>
          <w:trHeight w:val="226"/>
        </w:trPr>
        <w:tc>
          <w:tcPr>
            <w:tcW w:w="10338" w:type="dxa"/>
            <w:gridSpan w:val="14"/>
            <w:tcBorders>
              <w:top w:val="single" w:sz="24" w:space="0" w:color="0000FF"/>
              <w:left w:val="single" w:sz="24" w:space="0" w:color="0000FF"/>
              <w:right w:val="single" w:sz="24" w:space="0" w:color="0000FF"/>
            </w:tcBorders>
            <w:shd w:val="clear" w:color="auto" w:fill="auto"/>
          </w:tcPr>
          <w:p w:rsidR="004638F3" w:rsidRPr="00502B8B" w:rsidRDefault="004638F3" w:rsidP="00364074">
            <w:pPr>
              <w:pStyle w:val="Ttulo7"/>
              <w:keepNext/>
              <w:widowControl w:val="0"/>
              <w:suppressAutoHyphens/>
              <w:snapToGrid w:val="0"/>
              <w:spacing w:before="0" w:after="0" w:line="240" w:lineRule="auto"/>
              <w:jc w:val="center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t>Cartão de Pagamento do Governo Federal – CPGF</w:t>
            </w:r>
          </w:p>
        </w:tc>
      </w:tr>
      <w:bookmarkStart w:id="44" w:name="__Fieldmark__1642_645506117"/>
      <w:tr w:rsidR="004638F3" w:rsidRPr="00502B8B" w:rsidTr="00AD5F1F">
        <w:trPr>
          <w:trHeight w:val="450"/>
        </w:trPr>
        <w:tc>
          <w:tcPr>
            <w:tcW w:w="5055" w:type="dxa"/>
            <w:gridSpan w:val="5"/>
            <w:tcBorders>
              <w:lef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1375D6" w:rsidP="00364074">
            <w:pPr>
              <w:pStyle w:val="Ttulo6"/>
              <w:keepNext/>
              <w:widowControl w:val="0"/>
              <w:numPr>
                <w:ilvl w:val="5"/>
                <w:numId w:val="4"/>
              </w:numPr>
              <w:tabs>
                <w:tab w:val="left" w:pos="0"/>
              </w:tabs>
              <w:suppressAutoHyphens/>
              <w:snapToGrid w:val="0"/>
              <w:spacing w:before="0"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638F3" w:rsidRPr="00502B8B">
              <w:rPr>
                <w:rFonts w:ascii="Century" w:hAnsi="Century"/>
              </w:rPr>
              <w:instrText xml:space="preserve"> FORMCHECKBOX </w:instrText>
            </w:r>
            <w:r w:rsidRPr="00502B8B">
              <w:rPr>
                <w:rFonts w:ascii="Century" w:hAnsi="Century"/>
              </w:rPr>
            </w:r>
            <w:r w:rsidRPr="00502B8B">
              <w:rPr>
                <w:rFonts w:ascii="Century" w:hAnsi="Century"/>
              </w:rPr>
              <w:fldChar w:fldCharType="end"/>
            </w:r>
            <w:bookmarkStart w:id="45" w:name="Unknown8"/>
            <w:bookmarkEnd w:id="44"/>
            <w:bookmarkEnd w:id="45"/>
            <w:r w:rsidR="004638F3" w:rsidRPr="00502B8B">
              <w:rPr>
                <w:rFonts w:ascii="Century" w:hAnsi="Century"/>
              </w:rPr>
              <w:tab/>
            </w:r>
            <w:r w:rsidR="004638F3" w:rsidRPr="00502B8B">
              <w:rPr>
                <w:rFonts w:ascii="Century" w:hAnsi="Century"/>
                <w:sz w:val="18"/>
                <w:szCs w:val="18"/>
              </w:rPr>
              <w:t>Período de Aplicação de :</w:t>
            </w:r>
          </w:p>
        </w:tc>
        <w:bookmarkStart w:id="46" w:name="__Fieldmark__1643_645506117"/>
        <w:tc>
          <w:tcPr>
            <w:tcW w:w="5283" w:type="dxa"/>
            <w:gridSpan w:val="9"/>
            <w:tcBorders>
              <w:righ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1375D6" w:rsidP="00364074">
            <w:pPr>
              <w:spacing w:after="0" w:line="240" w:lineRule="auto"/>
              <w:rPr>
                <w:rFonts w:ascii="Century" w:eastAsia="Arial" w:hAnsi="Century"/>
                <w:sz w:val="18"/>
                <w:szCs w:val="18"/>
              </w:rPr>
            </w:pPr>
            <w:r w:rsidRPr="00502B8B">
              <w:rPr>
                <w:rFonts w:ascii="Century" w:hAnsi="Century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638F3" w:rsidRPr="00502B8B">
              <w:rPr>
                <w:rFonts w:ascii="Century" w:hAnsi="Century"/>
              </w:rPr>
              <w:instrText xml:space="preserve"> FORMCHECKBOX </w:instrText>
            </w:r>
            <w:r w:rsidRPr="00502B8B">
              <w:rPr>
                <w:rFonts w:ascii="Century" w:hAnsi="Century"/>
              </w:rPr>
            </w:r>
            <w:r w:rsidRPr="00502B8B">
              <w:rPr>
                <w:rFonts w:ascii="Century" w:hAnsi="Century"/>
              </w:rPr>
              <w:fldChar w:fldCharType="end"/>
            </w:r>
            <w:bookmarkEnd w:id="46"/>
            <w:r w:rsidR="004638F3" w:rsidRPr="00502B8B">
              <w:rPr>
                <w:rFonts w:ascii="Century" w:hAnsi="Century" w:cs="Arial"/>
                <w:b/>
                <w:sz w:val="18"/>
                <w:szCs w:val="18"/>
              </w:rPr>
              <w:t xml:space="preserve">Data para prestação de Contas: </w:t>
            </w:r>
          </w:p>
        </w:tc>
      </w:tr>
      <w:tr w:rsidR="004638F3" w:rsidRPr="00502B8B" w:rsidTr="00AD5F1F">
        <w:trPr>
          <w:trHeight w:val="450"/>
        </w:trPr>
        <w:tc>
          <w:tcPr>
            <w:tcW w:w="5055" w:type="dxa"/>
            <w:gridSpan w:val="5"/>
            <w:tcBorders>
              <w:lef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pStyle w:val="Ttulo6"/>
              <w:keepNext/>
              <w:widowControl w:val="0"/>
              <w:numPr>
                <w:ilvl w:val="5"/>
                <w:numId w:val="4"/>
              </w:numPr>
              <w:tabs>
                <w:tab w:val="left" w:pos="0"/>
              </w:tabs>
              <w:suppressAutoHyphens/>
              <w:snapToGrid w:val="0"/>
              <w:spacing w:before="0" w:after="0" w:line="240" w:lineRule="auto"/>
              <w:rPr>
                <w:rFonts w:ascii="Century" w:eastAsia="Arial" w:hAnsi="Century"/>
                <w:sz w:val="18"/>
                <w:szCs w:val="18"/>
              </w:rPr>
            </w:pPr>
            <w:r w:rsidRPr="00502B8B">
              <w:rPr>
                <w:rFonts w:ascii="Century" w:hAnsi="Century"/>
                <w:sz w:val="18"/>
                <w:szCs w:val="18"/>
              </w:rPr>
              <w:t xml:space="preserve">___/____/20___     a ___/____/20___                             </w:t>
            </w:r>
          </w:p>
        </w:tc>
        <w:tc>
          <w:tcPr>
            <w:tcW w:w="5283" w:type="dxa"/>
            <w:gridSpan w:val="9"/>
            <w:tcBorders>
              <w:righ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>___/____/20___</w:t>
            </w:r>
          </w:p>
        </w:tc>
      </w:tr>
      <w:tr w:rsidR="004638F3" w:rsidRPr="00502B8B" w:rsidTr="00AD5F1F">
        <w:trPr>
          <w:trHeight w:val="87"/>
        </w:trPr>
        <w:tc>
          <w:tcPr>
            <w:tcW w:w="10338" w:type="dxa"/>
            <w:gridSpan w:val="14"/>
            <w:tcBorders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</w:tr>
      <w:tr w:rsidR="004638F3" w:rsidRPr="00502B8B" w:rsidTr="00AD5F1F">
        <w:tblPrEx>
          <w:tblCellMar>
            <w:left w:w="0" w:type="dxa"/>
            <w:right w:w="0" w:type="dxa"/>
          </w:tblCellMar>
        </w:tblPrEx>
        <w:trPr>
          <w:gridAfter w:val="1"/>
          <w:wAfter w:w="85" w:type="dxa"/>
          <w:trHeight w:hRule="exact" w:val="386"/>
        </w:trPr>
        <w:tc>
          <w:tcPr>
            <w:tcW w:w="9758" w:type="dxa"/>
            <w:gridSpan w:val="8"/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>Local e data, ________________________,______/ ______/ _______.</w:t>
            </w:r>
          </w:p>
        </w:tc>
        <w:tc>
          <w:tcPr>
            <w:tcW w:w="195" w:type="dxa"/>
            <w:gridSpan w:val="2"/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</w:p>
        </w:tc>
        <w:tc>
          <w:tcPr>
            <w:tcW w:w="160" w:type="dxa"/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  <w:tc>
          <w:tcPr>
            <w:tcW w:w="120" w:type="dxa"/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</w:tr>
      <w:tr w:rsidR="004638F3" w:rsidRPr="00F67261" w:rsidTr="00AD5F1F">
        <w:tblPrEx>
          <w:tblCellMar>
            <w:left w:w="0" w:type="dxa"/>
            <w:right w:w="0" w:type="dxa"/>
          </w:tblCellMar>
        </w:tblPrEx>
        <w:trPr>
          <w:gridAfter w:val="1"/>
          <w:wAfter w:w="85" w:type="dxa"/>
          <w:trHeight w:val="773"/>
        </w:trPr>
        <w:tc>
          <w:tcPr>
            <w:tcW w:w="9953" w:type="dxa"/>
            <w:gridSpan w:val="10"/>
            <w:shd w:val="clear" w:color="auto" w:fill="auto"/>
            <w:vAlign w:val="bottom"/>
          </w:tcPr>
          <w:p w:rsidR="004638F3" w:rsidRPr="00F67261" w:rsidRDefault="004638F3" w:rsidP="00364074">
            <w:pPr>
              <w:spacing w:after="0" w:line="240" w:lineRule="auto"/>
              <w:jc w:val="center"/>
              <w:rPr>
                <w:rFonts w:ascii="Century" w:hAnsi="Century" w:cs="Arial"/>
                <w:b/>
                <w:sz w:val="18"/>
                <w:szCs w:val="18"/>
              </w:rPr>
            </w:pPr>
            <w:r w:rsidRPr="00F67261">
              <w:rPr>
                <w:rFonts w:ascii="Century" w:hAnsi="Century" w:cs="Arial"/>
                <w:b/>
                <w:sz w:val="18"/>
                <w:szCs w:val="18"/>
              </w:rPr>
              <w:t>____________________________________________</w:t>
            </w:r>
          </w:p>
          <w:p w:rsidR="004638F3" w:rsidRPr="00F67261" w:rsidRDefault="004638F3" w:rsidP="00364074">
            <w:pPr>
              <w:snapToGrid w:val="0"/>
              <w:spacing w:after="0" w:line="240" w:lineRule="auto"/>
              <w:jc w:val="center"/>
              <w:rPr>
                <w:rFonts w:ascii="Century" w:hAnsi="Century" w:cs="Arial"/>
                <w:b/>
                <w:sz w:val="18"/>
                <w:szCs w:val="18"/>
              </w:rPr>
            </w:pPr>
            <w:r w:rsidRPr="00F67261">
              <w:rPr>
                <w:rFonts w:ascii="Century" w:hAnsi="Century" w:cs="Arial"/>
                <w:b/>
                <w:sz w:val="18"/>
                <w:szCs w:val="18"/>
              </w:rPr>
              <w:t>ASSINATURA E CARIMBO DO SUPRIDO</w:t>
            </w:r>
          </w:p>
        </w:tc>
        <w:tc>
          <w:tcPr>
            <w:tcW w:w="160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  <w:tc>
          <w:tcPr>
            <w:tcW w:w="120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</w:tr>
      <w:tr w:rsidR="004638F3" w:rsidRPr="00F67261" w:rsidTr="00AD5F1F">
        <w:tblPrEx>
          <w:tblCellMar>
            <w:left w:w="0" w:type="dxa"/>
            <w:right w:w="0" w:type="dxa"/>
          </w:tblCellMar>
        </w:tblPrEx>
        <w:trPr>
          <w:gridAfter w:val="1"/>
          <w:wAfter w:w="85" w:type="dxa"/>
          <w:trHeight w:val="409"/>
        </w:trPr>
        <w:tc>
          <w:tcPr>
            <w:tcW w:w="9878" w:type="dxa"/>
            <w:gridSpan w:val="9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ind w:firstLine="1134"/>
              <w:jc w:val="center"/>
              <w:rPr>
                <w:rFonts w:ascii="Century" w:hAnsi="Century" w:cs="Arial"/>
                <w:b/>
                <w:sz w:val="18"/>
                <w:szCs w:val="18"/>
              </w:rPr>
            </w:pPr>
            <w:r w:rsidRPr="00F67261">
              <w:rPr>
                <w:rFonts w:ascii="Century" w:hAnsi="Century" w:cs="Arial"/>
                <w:b/>
                <w:sz w:val="18"/>
                <w:szCs w:val="18"/>
              </w:rPr>
              <w:t>Autorizo, desconto em meus proventos caso não cumpra as normas vigentes, o prazo de aplicação e de prestação de contas, conforme IN</w:t>
            </w:r>
            <w:r w:rsidR="00EF59A0">
              <w:rPr>
                <w:rFonts w:ascii="Century" w:hAnsi="Century" w:cs="Arial"/>
                <w:b/>
                <w:sz w:val="18"/>
                <w:szCs w:val="18"/>
              </w:rPr>
              <w:t xml:space="preserve"> 007/UNIR/GR DE 07/05/2014.</w:t>
            </w:r>
          </w:p>
        </w:tc>
        <w:tc>
          <w:tcPr>
            <w:tcW w:w="75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  <w:tc>
          <w:tcPr>
            <w:tcW w:w="160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</w:p>
        </w:tc>
        <w:tc>
          <w:tcPr>
            <w:tcW w:w="120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</w:tr>
      <w:tr w:rsidR="004638F3" w:rsidRPr="00F67261" w:rsidTr="00AD5F1F">
        <w:tblPrEx>
          <w:tblCellMar>
            <w:left w:w="0" w:type="dxa"/>
            <w:right w:w="0" w:type="dxa"/>
          </w:tblCellMar>
        </w:tblPrEx>
        <w:trPr>
          <w:gridAfter w:val="1"/>
          <w:wAfter w:w="85" w:type="dxa"/>
          <w:trHeight w:val="871"/>
        </w:trPr>
        <w:tc>
          <w:tcPr>
            <w:tcW w:w="9878" w:type="dxa"/>
            <w:gridSpan w:val="9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jc w:val="center"/>
              <w:rPr>
                <w:rFonts w:ascii="Century" w:hAnsi="Century" w:cs="Arial"/>
                <w:b/>
                <w:sz w:val="18"/>
                <w:szCs w:val="18"/>
              </w:rPr>
            </w:pPr>
          </w:p>
          <w:p w:rsidR="004638F3" w:rsidRPr="00F67261" w:rsidRDefault="004638F3" w:rsidP="00364074">
            <w:pPr>
              <w:spacing w:after="0" w:line="240" w:lineRule="auto"/>
              <w:jc w:val="center"/>
              <w:rPr>
                <w:rFonts w:ascii="Century" w:hAnsi="Century" w:cs="Arial"/>
                <w:b/>
                <w:sz w:val="18"/>
                <w:szCs w:val="18"/>
              </w:rPr>
            </w:pPr>
            <w:r w:rsidRPr="00F67261">
              <w:rPr>
                <w:rFonts w:ascii="Century" w:hAnsi="Century" w:cs="Arial"/>
                <w:b/>
                <w:sz w:val="18"/>
                <w:szCs w:val="18"/>
              </w:rPr>
              <w:t>_____________________________________________</w:t>
            </w:r>
          </w:p>
          <w:p w:rsidR="004638F3" w:rsidRPr="00F67261" w:rsidRDefault="004638F3" w:rsidP="00364074">
            <w:pPr>
              <w:spacing w:after="0" w:line="240" w:lineRule="auto"/>
              <w:jc w:val="center"/>
              <w:rPr>
                <w:rFonts w:ascii="Century" w:hAnsi="Century" w:cs="Arial"/>
                <w:b/>
                <w:sz w:val="18"/>
                <w:szCs w:val="18"/>
              </w:rPr>
            </w:pPr>
            <w:r w:rsidRPr="00F67261">
              <w:rPr>
                <w:rFonts w:ascii="Century" w:hAnsi="Century" w:cs="Arial"/>
                <w:b/>
                <w:sz w:val="18"/>
                <w:szCs w:val="18"/>
              </w:rPr>
              <w:t>ASSINATURA E CARIMBO DO PROPONENTE</w:t>
            </w:r>
          </w:p>
        </w:tc>
        <w:tc>
          <w:tcPr>
            <w:tcW w:w="75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</w:p>
          <w:p w:rsidR="004638F3" w:rsidRPr="00F67261" w:rsidRDefault="004638F3" w:rsidP="00364074">
            <w:pPr>
              <w:spacing w:after="0" w:line="240" w:lineRule="auto"/>
              <w:jc w:val="center"/>
              <w:rPr>
                <w:rFonts w:ascii="Century" w:hAnsi="Century" w:cs="Arial"/>
                <w:b/>
                <w:sz w:val="18"/>
                <w:szCs w:val="18"/>
              </w:rPr>
            </w:pPr>
          </w:p>
        </w:tc>
        <w:tc>
          <w:tcPr>
            <w:tcW w:w="160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</w:p>
        </w:tc>
        <w:tc>
          <w:tcPr>
            <w:tcW w:w="120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</w:p>
        </w:tc>
      </w:tr>
      <w:tr w:rsidR="004638F3" w:rsidRPr="00502B8B" w:rsidTr="00AD5F1F">
        <w:tblPrEx>
          <w:tblCellMar>
            <w:left w:w="0" w:type="dxa"/>
            <w:right w:w="0" w:type="dxa"/>
          </w:tblCellMar>
        </w:tblPrEx>
        <w:trPr>
          <w:gridAfter w:val="1"/>
          <w:wAfter w:w="85" w:type="dxa"/>
          <w:trHeight w:val="263"/>
        </w:trPr>
        <w:tc>
          <w:tcPr>
            <w:tcW w:w="9953" w:type="dxa"/>
            <w:gridSpan w:val="10"/>
            <w:tcBorders>
              <w:bottom w:val="single" w:sz="24" w:space="0" w:color="0000FF"/>
            </w:tcBorders>
            <w:shd w:val="clear" w:color="auto" w:fill="auto"/>
            <w:vAlign w:val="center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sz w:val="16"/>
                <w:szCs w:val="18"/>
              </w:rPr>
              <w:t>O Suprido e Proponente declaram estar cientes da legislação aplicável à concessão de suprimento de fundos, em especial aos dispositivos que regulam sua finalidade, prazo de utilização e de prestação de contas.</w:t>
            </w:r>
          </w:p>
        </w:tc>
        <w:tc>
          <w:tcPr>
            <w:tcW w:w="160" w:type="dxa"/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</w:rPr>
            </w:pPr>
          </w:p>
        </w:tc>
        <w:tc>
          <w:tcPr>
            <w:tcW w:w="120" w:type="dxa"/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</w:rPr>
            </w:pPr>
          </w:p>
        </w:tc>
        <w:tc>
          <w:tcPr>
            <w:tcW w:w="20" w:type="dxa"/>
            <w:shd w:val="clear" w:color="auto" w:fill="auto"/>
          </w:tcPr>
          <w:p w:rsidR="004638F3" w:rsidRPr="00502B8B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</w:rPr>
            </w:pPr>
          </w:p>
        </w:tc>
      </w:tr>
      <w:tr w:rsidR="004638F3" w:rsidRPr="00F67261" w:rsidTr="00AD5F1F">
        <w:tc>
          <w:tcPr>
            <w:tcW w:w="10338" w:type="dxa"/>
            <w:gridSpan w:val="14"/>
            <w:tcBorders>
              <w:top w:val="single" w:sz="24" w:space="0" w:color="0000FF"/>
              <w:left w:val="single" w:sz="24" w:space="0" w:color="0000FF"/>
              <w:right w:val="single" w:sz="24" w:space="0" w:color="0000FF"/>
            </w:tcBorders>
            <w:shd w:val="clear" w:color="auto" w:fill="DFDFDF"/>
            <w:vAlign w:val="center"/>
          </w:tcPr>
          <w:p w:rsidR="004638F3" w:rsidRPr="00F67261" w:rsidRDefault="004638F3" w:rsidP="00364074">
            <w:pPr>
              <w:snapToGrid w:val="0"/>
              <w:spacing w:after="0" w:line="240" w:lineRule="auto"/>
              <w:jc w:val="both"/>
              <w:rPr>
                <w:rFonts w:ascii="Century" w:hAnsi="Century" w:cs="Arial"/>
                <w:sz w:val="18"/>
                <w:szCs w:val="18"/>
              </w:rPr>
            </w:pPr>
            <w:r w:rsidRPr="00F67261">
              <w:rPr>
                <w:rFonts w:ascii="Century" w:hAnsi="Century" w:cs="Arial"/>
                <w:b/>
                <w:sz w:val="18"/>
                <w:szCs w:val="18"/>
              </w:rPr>
              <w:t>ORDENADOR DE DESPESAS</w:t>
            </w:r>
          </w:p>
        </w:tc>
      </w:tr>
      <w:tr w:rsidR="004638F3" w:rsidRPr="00F67261" w:rsidTr="00AD5F1F">
        <w:tc>
          <w:tcPr>
            <w:tcW w:w="10338" w:type="dxa"/>
            <w:gridSpan w:val="14"/>
            <w:tcBorders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4638F3" w:rsidRPr="00F67261" w:rsidRDefault="004638F3" w:rsidP="00364074">
            <w:pPr>
              <w:snapToGrid w:val="0"/>
              <w:spacing w:after="0" w:line="240" w:lineRule="auto"/>
              <w:rPr>
                <w:rFonts w:ascii="Century" w:hAnsi="Century" w:cs="Arial"/>
                <w:sz w:val="18"/>
                <w:szCs w:val="18"/>
              </w:rPr>
            </w:pPr>
            <w:r w:rsidRPr="00F67261">
              <w:rPr>
                <w:rFonts w:ascii="Century" w:hAnsi="Century" w:cs="Arial"/>
                <w:sz w:val="18"/>
                <w:szCs w:val="18"/>
              </w:rPr>
              <w:t>Na qualidade de Ordenador de Despesas, autorizo a concessão de Suprimento de Fundos na forma proposta.</w:t>
            </w:r>
          </w:p>
          <w:p w:rsidR="004638F3" w:rsidRPr="00F67261" w:rsidRDefault="004638F3" w:rsidP="00364074">
            <w:pPr>
              <w:spacing w:after="0" w:line="240" w:lineRule="auto"/>
              <w:jc w:val="center"/>
              <w:rPr>
                <w:rFonts w:ascii="Century" w:hAnsi="Century" w:cs="Arial"/>
                <w:b/>
                <w:sz w:val="18"/>
                <w:szCs w:val="18"/>
              </w:rPr>
            </w:pPr>
            <w:r w:rsidRPr="00F67261">
              <w:rPr>
                <w:rFonts w:ascii="Century" w:hAnsi="Century" w:cs="Arial"/>
                <w:b/>
                <w:sz w:val="18"/>
                <w:szCs w:val="18"/>
              </w:rPr>
              <w:t>_____________________________________________</w:t>
            </w:r>
          </w:p>
          <w:p w:rsidR="004638F3" w:rsidRPr="00F67261" w:rsidRDefault="004638F3" w:rsidP="00364074">
            <w:pPr>
              <w:spacing w:after="0" w:line="240" w:lineRule="auto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F67261">
              <w:rPr>
                <w:rFonts w:ascii="Century" w:hAnsi="Century" w:cs="Arial"/>
                <w:b/>
                <w:sz w:val="18"/>
                <w:szCs w:val="18"/>
              </w:rPr>
              <w:t>ASSINATURA E CARIMBO</w:t>
            </w:r>
          </w:p>
        </w:tc>
      </w:tr>
      <w:tr w:rsidR="004638F3" w:rsidRPr="00F67261" w:rsidTr="00AD5F1F">
        <w:tc>
          <w:tcPr>
            <w:tcW w:w="10338" w:type="dxa"/>
            <w:gridSpan w:val="14"/>
            <w:tcBorders>
              <w:top w:val="single" w:sz="24" w:space="0" w:color="0000FF"/>
              <w:left w:val="single" w:sz="24" w:space="0" w:color="0000FF"/>
              <w:right w:val="single" w:sz="24" w:space="0" w:color="0000FF"/>
            </w:tcBorders>
            <w:shd w:val="clear" w:color="auto" w:fill="DFDFDF"/>
            <w:vAlign w:val="center"/>
          </w:tcPr>
          <w:p w:rsidR="004638F3" w:rsidRPr="00F67261" w:rsidRDefault="004638F3" w:rsidP="00364074">
            <w:pPr>
              <w:snapToGrid w:val="0"/>
              <w:spacing w:after="0" w:line="240" w:lineRule="auto"/>
              <w:ind w:left="-70"/>
              <w:jc w:val="center"/>
              <w:rPr>
                <w:rFonts w:ascii="Century" w:hAnsi="Century" w:cs="Arial"/>
                <w:sz w:val="18"/>
                <w:szCs w:val="18"/>
              </w:rPr>
            </w:pPr>
            <w:r w:rsidRPr="00F67261">
              <w:rPr>
                <w:rFonts w:ascii="Century" w:hAnsi="Century" w:cs="Arial"/>
                <w:b/>
                <w:sz w:val="18"/>
                <w:szCs w:val="18"/>
              </w:rPr>
              <w:t>Observações</w:t>
            </w:r>
          </w:p>
        </w:tc>
      </w:tr>
      <w:tr w:rsidR="004638F3" w:rsidRPr="00F67261" w:rsidTr="00AD5F1F">
        <w:trPr>
          <w:trHeight w:val="1250"/>
        </w:trPr>
        <w:tc>
          <w:tcPr>
            <w:tcW w:w="10338" w:type="dxa"/>
            <w:gridSpan w:val="14"/>
            <w:tcBorders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  <w:vAlign w:val="center"/>
          </w:tcPr>
          <w:p w:rsidR="004638F3" w:rsidRPr="00F67261" w:rsidRDefault="004638F3" w:rsidP="00364074">
            <w:pPr>
              <w:snapToGrid w:val="0"/>
              <w:spacing w:after="0" w:line="240" w:lineRule="auto"/>
              <w:jc w:val="both"/>
              <w:rPr>
                <w:rFonts w:ascii="Century" w:eastAsia="ArialMT" w:hAnsi="Century" w:cs="Arial"/>
                <w:sz w:val="16"/>
                <w:szCs w:val="16"/>
              </w:rPr>
            </w:pPr>
            <w:r w:rsidRPr="00F67261">
              <w:rPr>
                <w:rFonts w:ascii="Century" w:hAnsi="Century" w:cs="Arial"/>
                <w:sz w:val="16"/>
                <w:szCs w:val="16"/>
              </w:rPr>
              <w:t xml:space="preserve">1 – </w:t>
            </w:r>
            <w:r w:rsidRPr="00F67261">
              <w:rPr>
                <w:rFonts w:ascii="Century" w:eastAsia="ArialMT" w:hAnsi="Century" w:cs="Arial"/>
                <w:sz w:val="16"/>
                <w:szCs w:val="16"/>
              </w:rPr>
              <w:t xml:space="preserve">O limite de cada despesa realizada, não poderá ultrapassar do valor estabelecido nas alíneas“a” dos Incisos I e  II, do art. 23 da Lei nº 8.666/93, sendo: (R$1.500,00) para </w:t>
            </w:r>
            <w:r w:rsidRPr="00F67261">
              <w:rPr>
                <w:rFonts w:ascii="Century" w:eastAsia="ArialMT" w:hAnsi="Century" w:cs="Arial"/>
                <w:color w:val="000000"/>
                <w:sz w:val="16"/>
                <w:szCs w:val="16"/>
              </w:rPr>
              <w:t>obras e serviços de engenharia</w:t>
            </w:r>
            <w:r w:rsidRPr="00F67261">
              <w:rPr>
                <w:rFonts w:ascii="Century" w:eastAsia="ArialMT" w:hAnsi="Century" w:cs="Arial"/>
                <w:sz w:val="16"/>
                <w:szCs w:val="16"/>
              </w:rPr>
              <w:t xml:space="preserve">  e, (R$800,00) para </w:t>
            </w:r>
            <w:r w:rsidRPr="00F67261">
              <w:rPr>
                <w:rFonts w:ascii="Century" w:eastAsia="ArialMT" w:hAnsi="Century" w:cs="Arial"/>
                <w:color w:val="000000"/>
                <w:sz w:val="16"/>
                <w:szCs w:val="16"/>
              </w:rPr>
              <w:t>compras e serviços não relacionados com obras e serviços de engenharia</w:t>
            </w:r>
            <w:r w:rsidRPr="00F67261">
              <w:rPr>
                <w:rFonts w:ascii="Century" w:eastAsia="ArialMT" w:hAnsi="Century" w:cs="Arial"/>
                <w:sz w:val="16"/>
                <w:szCs w:val="16"/>
              </w:rPr>
              <w:t>, vedado o fracionamento de despesa ou do documento comprobatório, para adequação a esse valor, nos casos de Concessão no Elemento de Despesas Pequeno Vulto;</w:t>
            </w:r>
          </w:p>
          <w:p w:rsidR="004638F3" w:rsidRPr="00F67261" w:rsidRDefault="004638F3" w:rsidP="00364074">
            <w:pPr>
              <w:autoSpaceDE w:val="0"/>
              <w:spacing w:after="0" w:line="240" w:lineRule="auto"/>
              <w:jc w:val="both"/>
              <w:rPr>
                <w:rFonts w:ascii="Century" w:hAnsi="Century"/>
                <w:sz w:val="16"/>
                <w:szCs w:val="16"/>
              </w:rPr>
            </w:pPr>
            <w:r w:rsidRPr="00F67261">
              <w:rPr>
                <w:rFonts w:ascii="Century" w:eastAsia="ArialMT" w:hAnsi="Century" w:cs="Arial"/>
                <w:sz w:val="16"/>
                <w:szCs w:val="16"/>
              </w:rPr>
              <w:t xml:space="preserve">2 - O Suprido e Proponente devem observar os instrumentos legais que regulam o Suprimento de fundos, como: as leis federais e em especial a Instrução Normativa GR nº </w:t>
            </w:r>
            <w:r w:rsidRPr="00F67261">
              <w:rPr>
                <w:rFonts w:ascii="Century" w:hAnsi="Century" w:cs="Arial"/>
                <w:sz w:val="16"/>
                <w:szCs w:val="16"/>
              </w:rPr>
              <w:t>02, de 02/01/2013</w:t>
            </w:r>
            <w:r w:rsidRPr="00F67261">
              <w:rPr>
                <w:rFonts w:ascii="Century" w:hAnsi="Century" w:cs="Arial"/>
                <w:color w:val="FF0000"/>
                <w:sz w:val="16"/>
                <w:szCs w:val="16"/>
              </w:rPr>
              <w:t>,</w:t>
            </w:r>
            <w:r w:rsidRPr="00F67261">
              <w:rPr>
                <w:rFonts w:ascii="Century" w:hAnsi="Century" w:cs="Arial"/>
                <w:sz w:val="16"/>
                <w:szCs w:val="16"/>
              </w:rPr>
              <w:t xml:space="preserve"> divulgada na homepage UNIR: </w:t>
            </w:r>
            <w:hyperlink r:id="rId19" w:history="1">
              <w:r w:rsidRPr="00F67261">
                <w:rPr>
                  <w:rStyle w:val="Hyperlink"/>
                  <w:rFonts w:ascii="Century" w:hAnsi="Century"/>
                  <w:sz w:val="16"/>
                  <w:szCs w:val="16"/>
                </w:rPr>
                <w:t>http://www.proplan.unir.br/</w:t>
              </w:r>
            </w:hyperlink>
          </w:p>
        </w:tc>
      </w:tr>
    </w:tbl>
    <w:p w:rsidR="0030341A" w:rsidRPr="00364074" w:rsidRDefault="004638F3" w:rsidP="00364074">
      <w:pPr>
        <w:jc w:val="center"/>
        <w:rPr>
          <w:rFonts w:ascii="Century" w:hAnsi="Century"/>
          <w:b/>
          <w:sz w:val="28"/>
          <w:szCs w:val="28"/>
        </w:rPr>
      </w:pPr>
      <w:r w:rsidRPr="00502B8B">
        <w:rPr>
          <w:rFonts w:ascii="Century" w:hAnsi="Century"/>
        </w:rPr>
        <w:br w:type="page"/>
      </w:r>
      <w:bookmarkStart w:id="47" w:name="_Toc395096398"/>
      <w:r w:rsidR="005F6E05" w:rsidRPr="00364074">
        <w:rPr>
          <w:rFonts w:ascii="Century" w:hAnsi="Century"/>
          <w:b/>
          <w:sz w:val="28"/>
          <w:szCs w:val="28"/>
        </w:rPr>
        <w:lastRenderedPageBreak/>
        <w:t xml:space="preserve">FORMULÁRIO </w:t>
      </w:r>
      <w:r w:rsidR="001375D6" w:rsidRPr="00364074">
        <w:rPr>
          <w:rFonts w:ascii="Century" w:hAnsi="Century"/>
          <w:b/>
          <w:sz w:val="28"/>
          <w:szCs w:val="28"/>
        </w:rPr>
        <w:fldChar w:fldCharType="begin"/>
      </w:r>
      <w:r w:rsidR="005F6E05" w:rsidRPr="00364074">
        <w:rPr>
          <w:rFonts w:ascii="Century" w:hAnsi="Century"/>
          <w:b/>
          <w:sz w:val="28"/>
          <w:szCs w:val="28"/>
        </w:rPr>
        <w:instrText xml:space="preserve"> SEQ FORMULÁRIO \* ARABIC </w:instrText>
      </w:r>
      <w:r w:rsidR="001375D6" w:rsidRPr="00364074">
        <w:rPr>
          <w:rFonts w:ascii="Century" w:hAnsi="Century"/>
          <w:b/>
          <w:sz w:val="28"/>
          <w:szCs w:val="28"/>
        </w:rPr>
        <w:fldChar w:fldCharType="separate"/>
      </w:r>
      <w:r w:rsidR="001901D6">
        <w:rPr>
          <w:rFonts w:ascii="Century" w:hAnsi="Century"/>
          <w:b/>
          <w:noProof/>
          <w:sz w:val="28"/>
          <w:szCs w:val="28"/>
        </w:rPr>
        <w:t>39</w:t>
      </w:r>
      <w:r w:rsidR="001375D6" w:rsidRPr="00364074">
        <w:rPr>
          <w:rFonts w:ascii="Century" w:hAnsi="Century"/>
          <w:b/>
          <w:sz w:val="28"/>
          <w:szCs w:val="28"/>
        </w:rPr>
        <w:fldChar w:fldCharType="end"/>
      </w:r>
      <w:r w:rsidR="005F6E05" w:rsidRPr="00364074">
        <w:rPr>
          <w:rFonts w:ascii="Century" w:hAnsi="Century"/>
          <w:b/>
          <w:sz w:val="28"/>
          <w:szCs w:val="28"/>
        </w:rPr>
        <w:t xml:space="preserve"> – PRESTAÇÃO DE CONTAS DE SUPRIMENTO DE FUNDOS</w:t>
      </w:r>
      <w:bookmarkEnd w:id="47"/>
    </w:p>
    <w:tbl>
      <w:tblPr>
        <w:tblW w:w="10806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"/>
        <w:gridCol w:w="70"/>
        <w:gridCol w:w="552"/>
        <w:gridCol w:w="1266"/>
        <w:gridCol w:w="365"/>
        <w:gridCol w:w="58"/>
        <w:gridCol w:w="2533"/>
        <w:gridCol w:w="224"/>
        <w:gridCol w:w="1009"/>
        <w:gridCol w:w="1449"/>
        <w:gridCol w:w="555"/>
        <w:gridCol w:w="505"/>
        <w:gridCol w:w="1661"/>
        <w:gridCol w:w="171"/>
        <w:gridCol w:w="38"/>
        <w:gridCol w:w="169"/>
        <w:gridCol w:w="105"/>
        <w:gridCol w:w="70"/>
      </w:tblGrid>
      <w:tr w:rsidR="0030341A" w:rsidRPr="00502B8B" w:rsidTr="004D3F3A">
        <w:trPr>
          <w:gridAfter w:val="1"/>
          <w:wAfter w:w="70" w:type="dxa"/>
          <w:cantSplit/>
          <w:trHeight w:hRule="exact" w:val="296"/>
        </w:trPr>
        <w:tc>
          <w:tcPr>
            <w:tcW w:w="2259" w:type="dxa"/>
            <w:gridSpan w:val="5"/>
            <w:vMerge w:val="restart"/>
            <w:tcBorders>
              <w:top w:val="single" w:sz="24" w:space="0" w:color="0000FF"/>
              <w:left w:val="single" w:sz="24" w:space="0" w:color="0000FF"/>
            </w:tcBorders>
            <w:shd w:val="clear" w:color="auto" w:fill="auto"/>
            <w:vAlign w:val="center"/>
          </w:tcPr>
          <w:p w:rsidR="0030341A" w:rsidRPr="00502B8B" w:rsidRDefault="004D3F3A" w:rsidP="00364074">
            <w:p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  <w:noProof/>
                <w:lang w:eastAsia="pt-BR"/>
              </w:rPr>
              <w:drawing>
                <wp:anchor distT="0" distB="0" distL="114935" distR="114935" simplePos="0" relativeHeight="251674624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-121920</wp:posOffset>
                  </wp:positionV>
                  <wp:extent cx="773430" cy="403860"/>
                  <wp:effectExtent l="19050" t="0" r="7620" b="0"/>
                  <wp:wrapNone/>
                  <wp:docPr id="14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403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3" w:type="dxa"/>
            <w:gridSpan w:val="7"/>
            <w:vMerge w:val="restart"/>
            <w:tcBorders>
              <w:top w:val="single" w:sz="24" w:space="0" w:color="0000FF"/>
            </w:tcBorders>
            <w:shd w:val="clear" w:color="auto" w:fill="auto"/>
            <w:vAlign w:val="center"/>
          </w:tcPr>
          <w:p w:rsidR="0030341A" w:rsidRPr="00502B8B" w:rsidRDefault="0030341A" w:rsidP="00364074">
            <w:pPr>
              <w:spacing w:after="0" w:line="240" w:lineRule="auto"/>
              <w:rPr>
                <w:rFonts w:ascii="Century" w:hAnsi="Century"/>
                <w:b/>
                <w:caps/>
                <w:color w:val="000000"/>
                <w:szCs w:val="26"/>
              </w:rPr>
            </w:pPr>
            <w:r w:rsidRPr="00502B8B">
              <w:rPr>
                <w:rFonts w:ascii="Century" w:hAnsi="Century"/>
                <w:b/>
                <w:color w:val="000000"/>
                <w:szCs w:val="26"/>
              </w:rPr>
              <w:t>P</w:t>
            </w:r>
            <w:r w:rsidRPr="00502B8B">
              <w:rPr>
                <w:rFonts w:ascii="Century" w:hAnsi="Century"/>
                <w:b/>
                <w:caps/>
                <w:color w:val="000000"/>
                <w:szCs w:val="26"/>
              </w:rPr>
              <w:t>RESTAÇÃO DE CONTAS DE</w:t>
            </w:r>
          </w:p>
          <w:p w:rsidR="0030341A" w:rsidRPr="00502B8B" w:rsidRDefault="0030341A" w:rsidP="00364074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502B8B">
              <w:rPr>
                <w:rFonts w:ascii="Century" w:hAnsi="Century"/>
                <w:b/>
                <w:caps/>
                <w:color w:val="000000"/>
                <w:szCs w:val="26"/>
              </w:rPr>
              <w:t>SUPRIMENTO DE FUNDOS – PCSF</w:t>
            </w:r>
          </w:p>
        </w:tc>
        <w:tc>
          <w:tcPr>
            <w:tcW w:w="2144" w:type="dxa"/>
            <w:gridSpan w:val="5"/>
            <w:tcBorders>
              <w:top w:val="single" w:sz="24" w:space="0" w:color="0000FF"/>
              <w:right w:val="single" w:sz="24" w:space="0" w:color="0000FF"/>
            </w:tcBorders>
            <w:shd w:val="clear" w:color="auto" w:fill="auto"/>
          </w:tcPr>
          <w:p w:rsidR="0030341A" w:rsidRPr="00502B8B" w:rsidRDefault="0030341A" w:rsidP="00364074">
            <w:pPr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>N.º</w:t>
            </w:r>
          </w:p>
        </w:tc>
      </w:tr>
      <w:tr w:rsidR="0030341A" w:rsidRPr="00502B8B" w:rsidTr="004D3F3A">
        <w:trPr>
          <w:gridAfter w:val="1"/>
          <w:wAfter w:w="70" w:type="dxa"/>
          <w:cantSplit/>
          <w:trHeight w:hRule="exact" w:val="227"/>
        </w:trPr>
        <w:tc>
          <w:tcPr>
            <w:tcW w:w="2259" w:type="dxa"/>
            <w:gridSpan w:val="5"/>
            <w:vMerge/>
            <w:tcBorders>
              <w:top w:val="single" w:sz="24" w:space="0" w:color="0000FF"/>
              <w:left w:val="single" w:sz="24" w:space="0" w:color="0000FF"/>
            </w:tcBorders>
            <w:shd w:val="clear" w:color="auto" w:fill="auto"/>
            <w:vAlign w:val="center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</w:rPr>
            </w:pPr>
          </w:p>
        </w:tc>
        <w:tc>
          <w:tcPr>
            <w:tcW w:w="6333" w:type="dxa"/>
            <w:gridSpan w:val="7"/>
            <w:vMerge/>
            <w:tcBorders>
              <w:top w:val="single" w:sz="24" w:space="0" w:color="0000FF"/>
            </w:tcBorders>
            <w:shd w:val="clear" w:color="auto" w:fill="auto"/>
            <w:vAlign w:val="center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</w:rPr>
            </w:pPr>
          </w:p>
        </w:tc>
        <w:tc>
          <w:tcPr>
            <w:tcW w:w="2144" w:type="dxa"/>
            <w:gridSpan w:val="5"/>
            <w:tcBorders>
              <w:right w:val="single" w:sz="24" w:space="0" w:color="0000FF"/>
            </w:tcBorders>
            <w:shd w:val="clear" w:color="auto" w:fill="auto"/>
          </w:tcPr>
          <w:p w:rsidR="0030341A" w:rsidRPr="00502B8B" w:rsidRDefault="0030341A" w:rsidP="004D3F3A">
            <w:pPr>
              <w:snapToGrid w:val="0"/>
              <w:spacing w:after="0" w:line="240" w:lineRule="auto"/>
              <w:rPr>
                <w:rFonts w:ascii="Century" w:hAnsi="Century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>Data:</w:t>
            </w:r>
          </w:p>
        </w:tc>
      </w:tr>
      <w:tr w:rsidR="0030341A" w:rsidRPr="00502B8B" w:rsidTr="004D3F3A">
        <w:trPr>
          <w:gridAfter w:val="1"/>
          <w:wAfter w:w="70" w:type="dxa"/>
          <w:cantSplit/>
          <w:trHeight w:val="482"/>
        </w:trPr>
        <w:tc>
          <w:tcPr>
            <w:tcW w:w="2259" w:type="dxa"/>
            <w:gridSpan w:val="5"/>
            <w:vMerge/>
            <w:tcBorders>
              <w:top w:val="single" w:sz="24" w:space="0" w:color="0000FF"/>
              <w:left w:val="single" w:sz="24" w:space="0" w:color="0000FF"/>
            </w:tcBorders>
            <w:shd w:val="clear" w:color="auto" w:fill="auto"/>
            <w:vAlign w:val="center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</w:rPr>
            </w:pPr>
          </w:p>
        </w:tc>
        <w:tc>
          <w:tcPr>
            <w:tcW w:w="6333" w:type="dxa"/>
            <w:gridSpan w:val="7"/>
            <w:vMerge/>
            <w:tcBorders>
              <w:top w:val="single" w:sz="24" w:space="0" w:color="0000FF"/>
            </w:tcBorders>
            <w:shd w:val="clear" w:color="auto" w:fill="auto"/>
            <w:vAlign w:val="center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</w:rPr>
            </w:pPr>
          </w:p>
        </w:tc>
        <w:tc>
          <w:tcPr>
            <w:tcW w:w="2144" w:type="dxa"/>
            <w:gridSpan w:val="5"/>
            <w:tcBorders>
              <w:bottom w:val="single" w:sz="24" w:space="0" w:color="0000FF"/>
              <w:right w:val="single" w:sz="24" w:space="0" w:color="0000FF"/>
            </w:tcBorders>
            <w:shd w:val="clear" w:color="auto" w:fill="auto"/>
            <w:vAlign w:val="center"/>
          </w:tcPr>
          <w:p w:rsidR="0030341A" w:rsidRPr="00502B8B" w:rsidRDefault="0030341A" w:rsidP="00364074">
            <w:pPr>
              <w:snapToGrid w:val="0"/>
              <w:spacing w:after="0" w:line="240" w:lineRule="auto"/>
              <w:jc w:val="center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</w:rPr>
              <w:t>___/ ___/ ____</w:t>
            </w:r>
          </w:p>
        </w:tc>
      </w:tr>
      <w:tr w:rsidR="0030341A" w:rsidRPr="004D3F3A" w:rsidTr="004D3F3A">
        <w:trPr>
          <w:gridAfter w:val="1"/>
          <w:wAfter w:w="70" w:type="dxa"/>
          <w:trHeight w:val="233"/>
        </w:trPr>
        <w:tc>
          <w:tcPr>
            <w:tcW w:w="10736" w:type="dxa"/>
            <w:gridSpan w:val="17"/>
            <w:tcBorders>
              <w:top w:val="single" w:sz="24" w:space="0" w:color="0000FF"/>
              <w:left w:val="single" w:sz="24" w:space="0" w:color="0000FF"/>
              <w:right w:val="single" w:sz="24" w:space="0" w:color="0000FF"/>
            </w:tcBorders>
            <w:shd w:val="clear" w:color="auto" w:fill="DFDFDF"/>
            <w:vAlign w:val="center"/>
          </w:tcPr>
          <w:p w:rsidR="0030341A" w:rsidRPr="004D3F3A" w:rsidRDefault="0030341A" w:rsidP="00364074">
            <w:pPr>
              <w:snapToGrid w:val="0"/>
              <w:spacing w:after="0" w:line="240" w:lineRule="auto"/>
              <w:jc w:val="both"/>
              <w:rPr>
                <w:rFonts w:ascii="Century" w:hAnsi="Century" w:cs="Arial"/>
                <w:b/>
                <w:sz w:val="22"/>
                <w:szCs w:val="22"/>
              </w:rPr>
            </w:pPr>
            <w:r w:rsidRPr="004D3F3A">
              <w:rPr>
                <w:rFonts w:ascii="Century" w:hAnsi="Century" w:cs="Arial"/>
                <w:b/>
                <w:sz w:val="22"/>
                <w:szCs w:val="22"/>
              </w:rPr>
              <w:t>PROPONENTE</w:t>
            </w:r>
          </w:p>
        </w:tc>
      </w:tr>
      <w:tr w:rsidR="0030341A" w:rsidRPr="00502B8B" w:rsidTr="004D3F3A">
        <w:trPr>
          <w:gridAfter w:val="1"/>
          <w:wAfter w:w="70" w:type="dxa"/>
          <w:cantSplit/>
          <w:trHeight w:val="189"/>
        </w:trPr>
        <w:tc>
          <w:tcPr>
            <w:tcW w:w="5074" w:type="dxa"/>
            <w:gridSpan w:val="8"/>
            <w:tcBorders>
              <w:left w:val="single" w:sz="24" w:space="0" w:color="0000FF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 xml:space="preserve">Nome: </w:t>
            </w:r>
          </w:p>
        </w:tc>
        <w:tc>
          <w:tcPr>
            <w:tcW w:w="2458" w:type="dxa"/>
            <w:gridSpan w:val="2"/>
            <w:shd w:val="clear" w:color="auto" w:fill="auto"/>
          </w:tcPr>
          <w:p w:rsidR="0030341A" w:rsidRPr="00502B8B" w:rsidRDefault="0030341A" w:rsidP="00364074">
            <w:pPr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CPF:</w:t>
            </w:r>
          </w:p>
        </w:tc>
        <w:tc>
          <w:tcPr>
            <w:tcW w:w="3204" w:type="dxa"/>
            <w:gridSpan w:val="7"/>
            <w:tcBorders>
              <w:right w:val="single" w:sz="24" w:space="0" w:color="0000FF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 xml:space="preserve">Telefone: </w:t>
            </w:r>
          </w:p>
        </w:tc>
      </w:tr>
      <w:tr w:rsidR="0030341A" w:rsidRPr="00502B8B" w:rsidTr="004D3F3A">
        <w:trPr>
          <w:gridAfter w:val="1"/>
          <w:wAfter w:w="70" w:type="dxa"/>
          <w:cantSplit/>
          <w:trHeight w:val="226"/>
        </w:trPr>
        <w:tc>
          <w:tcPr>
            <w:tcW w:w="5074" w:type="dxa"/>
            <w:gridSpan w:val="8"/>
            <w:tcBorders>
              <w:left w:val="single" w:sz="24" w:space="0" w:color="0000FF"/>
              <w:bottom w:val="single" w:sz="24" w:space="0" w:color="0000FF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Unidade:</w:t>
            </w:r>
          </w:p>
        </w:tc>
        <w:tc>
          <w:tcPr>
            <w:tcW w:w="5662" w:type="dxa"/>
            <w:gridSpan w:val="9"/>
            <w:tcBorders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Cargo/Função:</w:t>
            </w:r>
          </w:p>
        </w:tc>
      </w:tr>
      <w:tr w:rsidR="0030341A" w:rsidRPr="004D3F3A" w:rsidTr="004D3F3A">
        <w:trPr>
          <w:gridAfter w:val="1"/>
          <w:wAfter w:w="70" w:type="dxa"/>
          <w:trHeight w:val="351"/>
        </w:trPr>
        <w:tc>
          <w:tcPr>
            <w:tcW w:w="10736" w:type="dxa"/>
            <w:gridSpan w:val="17"/>
            <w:tcBorders>
              <w:top w:val="single" w:sz="24" w:space="0" w:color="0000FF"/>
              <w:left w:val="single" w:sz="24" w:space="0" w:color="0000FF"/>
              <w:right w:val="single" w:sz="24" w:space="0" w:color="0000FF"/>
            </w:tcBorders>
            <w:shd w:val="clear" w:color="auto" w:fill="DFDFDF"/>
            <w:vAlign w:val="center"/>
          </w:tcPr>
          <w:p w:rsidR="0030341A" w:rsidRPr="004D3F3A" w:rsidRDefault="0030341A" w:rsidP="00364074">
            <w:pPr>
              <w:snapToGrid w:val="0"/>
              <w:spacing w:after="0" w:line="240" w:lineRule="auto"/>
              <w:jc w:val="both"/>
              <w:rPr>
                <w:rFonts w:ascii="Century" w:hAnsi="Century" w:cs="Arial"/>
                <w:b/>
                <w:sz w:val="22"/>
                <w:szCs w:val="22"/>
              </w:rPr>
            </w:pPr>
            <w:r w:rsidRPr="004D3F3A">
              <w:rPr>
                <w:rFonts w:ascii="Century" w:hAnsi="Century" w:cs="Arial"/>
                <w:b/>
                <w:sz w:val="22"/>
                <w:szCs w:val="22"/>
              </w:rPr>
              <w:t>SUPRIDO</w:t>
            </w:r>
          </w:p>
        </w:tc>
      </w:tr>
      <w:tr w:rsidR="0030341A" w:rsidRPr="00502B8B" w:rsidTr="004D3F3A">
        <w:trPr>
          <w:gridAfter w:val="1"/>
          <w:wAfter w:w="70" w:type="dxa"/>
          <w:cantSplit/>
          <w:trHeight w:val="226"/>
        </w:trPr>
        <w:tc>
          <w:tcPr>
            <w:tcW w:w="5074" w:type="dxa"/>
            <w:gridSpan w:val="8"/>
            <w:tcBorders>
              <w:left w:val="single" w:sz="24" w:space="0" w:color="0000FF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Nome:</w:t>
            </w:r>
          </w:p>
        </w:tc>
        <w:tc>
          <w:tcPr>
            <w:tcW w:w="2458" w:type="dxa"/>
            <w:gridSpan w:val="2"/>
            <w:shd w:val="clear" w:color="auto" w:fill="auto"/>
          </w:tcPr>
          <w:p w:rsidR="0030341A" w:rsidRPr="00502B8B" w:rsidRDefault="0030341A" w:rsidP="00364074">
            <w:pPr>
              <w:spacing w:after="0" w:line="240" w:lineRule="auto"/>
              <w:rPr>
                <w:rFonts w:ascii="Century" w:hAnsi="Century" w:cs="Arial"/>
                <w:b/>
                <w:sz w:val="18"/>
                <w:szCs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CPF:</w:t>
            </w:r>
          </w:p>
        </w:tc>
        <w:tc>
          <w:tcPr>
            <w:tcW w:w="3204" w:type="dxa"/>
            <w:gridSpan w:val="7"/>
            <w:tcBorders>
              <w:right w:val="single" w:sz="24" w:space="0" w:color="0000FF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  <w:szCs w:val="18"/>
              </w:rPr>
              <w:t>Telefone</w:t>
            </w:r>
            <w:r w:rsidRPr="00502B8B">
              <w:rPr>
                <w:rFonts w:ascii="Century" w:hAnsi="Century" w:cs="Arial"/>
                <w:b/>
              </w:rPr>
              <w:t>:</w:t>
            </w:r>
          </w:p>
        </w:tc>
      </w:tr>
      <w:tr w:rsidR="0030341A" w:rsidRPr="00502B8B" w:rsidTr="004D3F3A">
        <w:trPr>
          <w:gridAfter w:val="1"/>
          <w:wAfter w:w="70" w:type="dxa"/>
          <w:cantSplit/>
          <w:trHeight w:val="226"/>
        </w:trPr>
        <w:tc>
          <w:tcPr>
            <w:tcW w:w="5074" w:type="dxa"/>
            <w:gridSpan w:val="8"/>
            <w:tcBorders>
              <w:left w:val="single" w:sz="24" w:space="0" w:color="0000FF"/>
              <w:bottom w:val="single" w:sz="24" w:space="0" w:color="0000FF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 w:cs="Arial"/>
                <w:b/>
                <w:sz w:val="18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Unidade:</w:t>
            </w:r>
          </w:p>
        </w:tc>
        <w:tc>
          <w:tcPr>
            <w:tcW w:w="5662" w:type="dxa"/>
            <w:gridSpan w:val="9"/>
            <w:tcBorders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20"/>
              </w:rPr>
            </w:pPr>
            <w:r w:rsidRPr="00502B8B">
              <w:rPr>
                <w:rFonts w:ascii="Century" w:hAnsi="Century" w:cs="Arial"/>
                <w:b/>
                <w:sz w:val="18"/>
              </w:rPr>
              <w:t>Cargo/Função:</w:t>
            </w: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CONTABILIZAÇÃO</w:t>
            </w:r>
          </w:p>
        </w:tc>
        <w:tc>
          <w:tcPr>
            <w:tcW w:w="5612" w:type="dxa"/>
            <w:gridSpan w:val="8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PRAZOS</w:t>
            </w: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color w:val="000000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NE de Concessão</w:t>
            </w:r>
          </w:p>
        </w:tc>
        <w:tc>
          <w:tcPr>
            <w:tcW w:w="2956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4D3F3A">
            <w:pPr>
              <w:spacing w:after="0" w:line="240" w:lineRule="auto"/>
              <w:rPr>
                <w:rFonts w:ascii="Century" w:eastAsia="Times New Roman" w:hAnsi="Century"/>
                <w:color w:val="000000"/>
                <w:sz w:val="18"/>
                <w:szCs w:val="18"/>
              </w:rPr>
            </w:pPr>
            <w:r w:rsidRPr="004D3F3A">
              <w:rPr>
                <w:rFonts w:ascii="Century" w:hAnsi="Century"/>
                <w:color w:val="000000"/>
                <w:sz w:val="18"/>
                <w:szCs w:val="18"/>
              </w:rPr>
              <w:t>Proposta De Concessão De Suprimento De Fundos:</w:t>
            </w: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color w:val="000000"/>
                <w:sz w:val="18"/>
                <w:szCs w:val="18"/>
              </w:rPr>
              <w:t>Nª_______Data ____/___/____</w:t>
            </w:r>
          </w:p>
        </w:tc>
        <w:tc>
          <w:tcPr>
            <w:tcW w:w="2682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Período para aplicação</w:t>
            </w: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_____/ _____/ _____ a</w:t>
            </w: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_____/ _____/ _____</w:t>
            </w:r>
          </w:p>
        </w:tc>
        <w:tc>
          <w:tcPr>
            <w:tcW w:w="2930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Data limite para comprovação</w:t>
            </w: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______/ ______/ _____</w:t>
            </w: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b/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b/>
                <w:sz w:val="18"/>
                <w:szCs w:val="18"/>
              </w:rPr>
            </w:pPr>
            <w:r w:rsidRPr="004D3F3A">
              <w:rPr>
                <w:rFonts w:ascii="Century" w:hAnsi="Century"/>
                <w:b/>
                <w:sz w:val="18"/>
                <w:szCs w:val="18"/>
              </w:rPr>
              <w:t>Nº</w:t>
            </w:r>
          </w:p>
        </w:tc>
        <w:tc>
          <w:tcPr>
            <w:tcW w:w="1689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b/>
                <w:sz w:val="18"/>
                <w:szCs w:val="18"/>
              </w:rPr>
            </w:pPr>
            <w:r w:rsidRPr="004D3F3A">
              <w:rPr>
                <w:rFonts w:ascii="Century" w:hAnsi="Century"/>
                <w:b/>
                <w:sz w:val="18"/>
                <w:szCs w:val="18"/>
              </w:rPr>
              <w:t>DOCUMENTO</w:t>
            </w:r>
          </w:p>
        </w:tc>
        <w:tc>
          <w:tcPr>
            <w:tcW w:w="3766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b/>
                <w:sz w:val="18"/>
                <w:szCs w:val="18"/>
              </w:rPr>
            </w:pPr>
            <w:r w:rsidRPr="004D3F3A">
              <w:rPr>
                <w:rFonts w:ascii="Century" w:hAnsi="Century"/>
                <w:b/>
                <w:sz w:val="18"/>
                <w:szCs w:val="18"/>
              </w:rPr>
              <w:t xml:space="preserve">DETALHAMENTO </w:t>
            </w:r>
          </w:p>
        </w:tc>
        <w:tc>
          <w:tcPr>
            <w:tcW w:w="20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b/>
                <w:sz w:val="18"/>
                <w:szCs w:val="18"/>
              </w:rPr>
            </w:pPr>
            <w:r w:rsidRPr="004D3F3A">
              <w:rPr>
                <w:rFonts w:ascii="Century" w:hAnsi="Century"/>
                <w:b/>
                <w:sz w:val="18"/>
                <w:szCs w:val="18"/>
              </w:rPr>
              <w:t>CLASSIFICAÇÃO</w:t>
            </w:r>
          </w:p>
        </w:tc>
        <w:tc>
          <w:tcPr>
            <w:tcW w:w="2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b/>
                <w:sz w:val="18"/>
                <w:szCs w:val="18"/>
              </w:rPr>
              <w:t>VALOR (R$)</w:t>
            </w: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  <w:trHeight w:val="239"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b/>
                <w:sz w:val="18"/>
                <w:szCs w:val="18"/>
              </w:rPr>
            </w:pPr>
            <w:r w:rsidRPr="004D3F3A">
              <w:rPr>
                <w:rFonts w:ascii="Century" w:hAnsi="Century"/>
                <w:b/>
                <w:sz w:val="18"/>
                <w:szCs w:val="18"/>
              </w:rPr>
              <w:t>(RECEBIMENTOS/GASTOS)</w:t>
            </w:r>
          </w:p>
        </w:tc>
        <w:tc>
          <w:tcPr>
            <w:tcW w:w="20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b/>
                <w:sz w:val="18"/>
                <w:szCs w:val="18"/>
              </w:rPr>
            </w:pPr>
            <w:r w:rsidRPr="004D3F3A">
              <w:rPr>
                <w:rFonts w:ascii="Century" w:hAnsi="Century"/>
                <w:b/>
                <w:sz w:val="18"/>
                <w:szCs w:val="18"/>
              </w:rPr>
              <w:t>CONTÁBIL</w:t>
            </w:r>
          </w:p>
        </w:tc>
        <w:tc>
          <w:tcPr>
            <w:tcW w:w="21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b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b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552" w:type="dxa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3766" w:type="dxa"/>
            <w:gridSpan w:val="3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04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left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4D3F3A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4D3F3A" w:rsidRDefault="0030341A" w:rsidP="00364074">
            <w:pPr>
              <w:pStyle w:val="Contedodatabela"/>
              <w:snapToGrid w:val="0"/>
              <w:rPr>
                <w:rFonts w:ascii="Century" w:hAnsi="Century"/>
                <w:b/>
                <w:sz w:val="18"/>
                <w:szCs w:val="18"/>
              </w:rPr>
            </w:pPr>
          </w:p>
        </w:tc>
        <w:tc>
          <w:tcPr>
            <w:tcW w:w="80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b/>
                <w:sz w:val="18"/>
                <w:szCs w:val="18"/>
              </w:rPr>
              <w:t>TOTAL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4D3F3A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</w:tr>
      <w:tr w:rsidR="0030341A" w:rsidRPr="00502B8B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502B8B" w:rsidRDefault="0030341A" w:rsidP="00364074">
            <w:pPr>
              <w:pStyle w:val="Contedodatabela"/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6007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pacing w:after="0" w:line="240" w:lineRule="auto"/>
              <w:ind w:firstLine="1134"/>
              <w:jc w:val="both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Apresento a documentação acima discriminada para fins de comprovação de despesas à conta de Suprimento de Fundos.</w:t>
            </w:r>
          </w:p>
          <w:p w:rsidR="0030341A" w:rsidRPr="004D3F3A" w:rsidRDefault="0030341A" w:rsidP="004D3F3A">
            <w:pPr>
              <w:spacing w:after="0" w:line="240" w:lineRule="auto"/>
              <w:ind w:firstLine="1134"/>
              <w:jc w:val="both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 xml:space="preserve">Estou ciente, que caso a referida prestação de contas não seja aprovada, o valor será descontado em meus proventos, conforme IN 007UNIR/GR/2014.   </w:t>
            </w:r>
          </w:p>
        </w:tc>
        <w:tc>
          <w:tcPr>
            <w:tcW w:w="4379" w:type="dxa"/>
            <w:gridSpan w:val="6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Data / Assinatura do Suprido</w:t>
            </w: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20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20"/>
              </w:rPr>
            </w:pPr>
          </w:p>
        </w:tc>
      </w:tr>
      <w:tr w:rsidR="0030341A" w:rsidRPr="00502B8B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502B8B" w:rsidRDefault="0030341A" w:rsidP="00364074">
            <w:pPr>
              <w:pStyle w:val="Contedodatabela"/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10348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7" w:type="dxa"/>
            <w:gridSpan w:val="2"/>
            <w:shd w:val="clear" w:color="auto" w:fill="auto"/>
          </w:tcPr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20"/>
              </w:rPr>
            </w:pPr>
          </w:p>
        </w:tc>
      </w:tr>
      <w:tr w:rsidR="0030341A" w:rsidRPr="00502B8B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502B8B" w:rsidRDefault="0030341A" w:rsidP="00364074">
            <w:pPr>
              <w:pStyle w:val="Contedodatabela"/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6007" w:type="dxa"/>
            <w:gridSpan w:val="7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pacing w:after="0" w:line="240" w:lineRule="auto"/>
              <w:ind w:firstLine="1134"/>
              <w:jc w:val="both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Tendo sido efetuados os registros de controle necessários e verificada a regularidade dos documentos apresentados, proponho a aprovação desta prestação de contas de Suprimento de Fundos.</w:t>
            </w:r>
          </w:p>
        </w:tc>
        <w:tc>
          <w:tcPr>
            <w:tcW w:w="4379" w:type="dxa"/>
            <w:gridSpan w:val="6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eastAsia="Times New Roman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Data / Assinatura do Diretor da Contabilidade</w:t>
            </w: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eastAsia="Times New Roman" w:hAnsi="Century"/>
                <w:sz w:val="20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eastAsia="Times New Roman" w:hAnsi="Century"/>
                <w:sz w:val="20"/>
              </w:rPr>
            </w:pPr>
          </w:p>
        </w:tc>
      </w:tr>
      <w:tr w:rsidR="0030341A" w:rsidRPr="00502B8B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502B8B" w:rsidRDefault="0030341A" w:rsidP="00364074">
            <w:pPr>
              <w:pStyle w:val="Contedodatabela"/>
              <w:snapToGrid w:val="0"/>
              <w:rPr>
                <w:rFonts w:ascii="Century" w:eastAsia="Times New Roman" w:hAnsi="Century" w:cs="Times New Roman"/>
                <w:sz w:val="20"/>
              </w:rPr>
            </w:pPr>
          </w:p>
        </w:tc>
        <w:tc>
          <w:tcPr>
            <w:tcW w:w="10348" w:type="dxa"/>
            <w:gridSpan w:val="1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7" w:type="dxa"/>
            <w:gridSpan w:val="2"/>
            <w:shd w:val="clear" w:color="auto" w:fill="auto"/>
          </w:tcPr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20"/>
              </w:rPr>
            </w:pPr>
          </w:p>
        </w:tc>
      </w:tr>
      <w:tr w:rsidR="0030341A" w:rsidRPr="00502B8B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502B8B" w:rsidRDefault="0030341A" w:rsidP="00364074">
            <w:pPr>
              <w:pStyle w:val="Contedodatabela"/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6007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ind w:firstLine="1083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Após analisadas as documentações sugerimos a aprovação da referida Prestação de Contas</w:t>
            </w:r>
          </w:p>
        </w:tc>
        <w:tc>
          <w:tcPr>
            <w:tcW w:w="4341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Data / Assinatura do Coordenador da Prestação de Contas</w:t>
            </w:r>
          </w:p>
        </w:tc>
        <w:tc>
          <w:tcPr>
            <w:tcW w:w="207" w:type="dxa"/>
            <w:gridSpan w:val="2"/>
            <w:tcBorders>
              <w:left w:val="single" w:sz="1" w:space="0" w:color="000000"/>
            </w:tcBorders>
            <w:shd w:val="clear" w:color="auto" w:fill="auto"/>
          </w:tcPr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20"/>
              </w:rPr>
            </w:pPr>
          </w:p>
        </w:tc>
      </w:tr>
      <w:tr w:rsidR="0030341A" w:rsidRPr="00502B8B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502B8B" w:rsidRDefault="0030341A" w:rsidP="00364074">
            <w:pPr>
              <w:pStyle w:val="Contedodatabela"/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10348" w:type="dxa"/>
            <w:gridSpan w:val="12"/>
            <w:shd w:val="clear" w:color="auto" w:fill="auto"/>
            <w:vAlign w:val="center"/>
          </w:tcPr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207" w:type="dxa"/>
            <w:gridSpan w:val="2"/>
            <w:shd w:val="clear" w:color="auto" w:fill="auto"/>
          </w:tcPr>
          <w:p w:rsidR="0030341A" w:rsidRPr="004D3F3A" w:rsidRDefault="0030341A" w:rsidP="004D3F3A">
            <w:pPr>
              <w:snapToGrid w:val="0"/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20"/>
              </w:rPr>
            </w:pPr>
          </w:p>
        </w:tc>
      </w:tr>
      <w:tr w:rsidR="0030341A" w:rsidRPr="00502B8B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  <w:trHeight w:val="615"/>
        </w:trPr>
        <w:tc>
          <w:tcPr>
            <w:tcW w:w="70" w:type="dxa"/>
            <w:shd w:val="clear" w:color="auto" w:fill="auto"/>
          </w:tcPr>
          <w:p w:rsidR="0030341A" w:rsidRPr="00502B8B" w:rsidRDefault="0030341A" w:rsidP="00364074">
            <w:pPr>
              <w:pStyle w:val="Contedodatabela"/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6007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pacing w:after="0" w:line="240" w:lineRule="auto"/>
              <w:ind w:firstLine="1134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Aprovo a presente prestação de contas e autorizo a baixa da responsabilidade do suprido.</w:t>
            </w:r>
          </w:p>
        </w:tc>
        <w:tc>
          <w:tcPr>
            <w:tcW w:w="4379" w:type="dxa"/>
            <w:gridSpan w:val="6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pacing w:after="0" w:line="240" w:lineRule="auto"/>
              <w:rPr>
                <w:rFonts w:ascii="Century" w:hAnsi="Century"/>
                <w:sz w:val="18"/>
                <w:szCs w:val="18"/>
              </w:rPr>
            </w:pPr>
          </w:p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Data / Assinatura do Ordenador de Despesa</w:t>
            </w: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20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  <w:sz w:val="20"/>
              </w:rPr>
            </w:pPr>
          </w:p>
        </w:tc>
      </w:tr>
      <w:tr w:rsidR="0030341A" w:rsidRPr="00502B8B" w:rsidTr="004D3F3A">
        <w:tblPrEx>
          <w:tblCellMar>
            <w:left w:w="0" w:type="dxa"/>
            <w:right w:w="0" w:type="dxa"/>
          </w:tblCellMar>
        </w:tblPrEx>
        <w:trPr>
          <w:gridBefore w:val="1"/>
          <w:wBefore w:w="6" w:type="dxa"/>
          <w:cantSplit/>
        </w:trPr>
        <w:tc>
          <w:tcPr>
            <w:tcW w:w="70" w:type="dxa"/>
            <w:shd w:val="clear" w:color="auto" w:fill="auto"/>
          </w:tcPr>
          <w:p w:rsidR="0030341A" w:rsidRPr="00502B8B" w:rsidRDefault="0030341A" w:rsidP="00364074">
            <w:pPr>
              <w:pStyle w:val="Contedodatabela"/>
              <w:snapToGrid w:val="0"/>
              <w:rPr>
                <w:rFonts w:ascii="Century" w:hAnsi="Century"/>
                <w:sz w:val="20"/>
              </w:rPr>
            </w:pPr>
          </w:p>
        </w:tc>
        <w:tc>
          <w:tcPr>
            <w:tcW w:w="4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Nota de Lançamento de reclassificação /</w:t>
            </w:r>
          </w:p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Baixa de responsabilidade</w:t>
            </w:r>
          </w:p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_______NL_________</w:t>
            </w:r>
          </w:p>
        </w:tc>
        <w:tc>
          <w:tcPr>
            <w:tcW w:w="53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Nota de Empenho de</w:t>
            </w:r>
          </w:p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anulação de saldo não utilizado</w:t>
            </w:r>
          </w:p>
          <w:p w:rsidR="0030341A" w:rsidRPr="004D3F3A" w:rsidRDefault="0030341A" w:rsidP="004D3F3A">
            <w:pPr>
              <w:spacing w:after="0" w:line="240" w:lineRule="auto"/>
              <w:jc w:val="center"/>
              <w:rPr>
                <w:rFonts w:ascii="Century" w:hAnsi="Century"/>
                <w:sz w:val="18"/>
                <w:szCs w:val="18"/>
              </w:rPr>
            </w:pPr>
            <w:r w:rsidRPr="004D3F3A">
              <w:rPr>
                <w:rFonts w:ascii="Century" w:hAnsi="Century"/>
                <w:sz w:val="18"/>
                <w:szCs w:val="18"/>
              </w:rPr>
              <w:t>_______NE_________</w:t>
            </w: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</w:rPr>
            </w:pPr>
          </w:p>
        </w:tc>
        <w:tc>
          <w:tcPr>
            <w:tcW w:w="175" w:type="dxa"/>
            <w:gridSpan w:val="2"/>
            <w:shd w:val="clear" w:color="auto" w:fill="auto"/>
          </w:tcPr>
          <w:p w:rsidR="0030341A" w:rsidRPr="00502B8B" w:rsidRDefault="0030341A" w:rsidP="00364074">
            <w:pPr>
              <w:snapToGrid w:val="0"/>
              <w:spacing w:after="0" w:line="240" w:lineRule="auto"/>
              <w:rPr>
                <w:rFonts w:ascii="Century" w:hAnsi="Century"/>
              </w:rPr>
            </w:pPr>
          </w:p>
        </w:tc>
      </w:tr>
    </w:tbl>
    <w:p w:rsidR="00736EE4" w:rsidRPr="00502B8B" w:rsidRDefault="00F04B01" w:rsidP="00EB699A">
      <w:pPr>
        <w:pStyle w:val="Ttulo2"/>
        <w:jc w:val="both"/>
        <w:rPr>
          <w:rFonts w:ascii="Century" w:hAnsi="Century"/>
        </w:rPr>
      </w:pPr>
      <w:r w:rsidRPr="00502B8B">
        <w:rPr>
          <w:rFonts w:ascii="Century" w:hAnsi="Century" w:cs="Arial"/>
          <w:b w:val="0"/>
          <w:sz w:val="48"/>
          <w:szCs w:val="48"/>
        </w:rPr>
        <w:br w:type="page"/>
      </w:r>
    </w:p>
    <w:p w:rsidR="005A07A2" w:rsidRPr="00677457" w:rsidRDefault="00677457" w:rsidP="00677457">
      <w:pPr>
        <w:pStyle w:val="Legenda"/>
        <w:jc w:val="center"/>
        <w:rPr>
          <w:rFonts w:ascii="Century" w:hAnsi="Century"/>
          <w:b/>
          <w:i w:val="0"/>
          <w:sz w:val="28"/>
          <w:szCs w:val="28"/>
        </w:rPr>
      </w:pPr>
      <w:bookmarkStart w:id="48" w:name="_Toc395096399"/>
      <w:r w:rsidRPr="00677457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677457">
        <w:rPr>
          <w:rFonts w:ascii="Century" w:hAnsi="Century"/>
          <w:b/>
          <w:i w:val="0"/>
          <w:sz w:val="28"/>
          <w:szCs w:val="28"/>
        </w:rPr>
        <w:fldChar w:fldCharType="begin"/>
      </w:r>
      <w:r w:rsidRPr="00677457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677457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40</w:t>
      </w:r>
      <w:r w:rsidR="001375D6" w:rsidRPr="00677457">
        <w:rPr>
          <w:rFonts w:ascii="Century" w:hAnsi="Century"/>
          <w:b/>
          <w:i w:val="0"/>
          <w:sz w:val="28"/>
          <w:szCs w:val="28"/>
        </w:rPr>
        <w:fldChar w:fldCharType="end"/>
      </w:r>
      <w:r w:rsidRPr="00677457">
        <w:rPr>
          <w:rFonts w:ascii="Century" w:hAnsi="Century"/>
          <w:b/>
          <w:i w:val="0"/>
          <w:sz w:val="28"/>
          <w:szCs w:val="28"/>
        </w:rPr>
        <w:t xml:space="preserve"> – PRESTAÇÃO DE CONTAS DE DIÁRIAS E PASSAGENS</w:t>
      </w:r>
      <w:bookmarkEnd w:id="48"/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6378"/>
        <w:gridCol w:w="1276"/>
      </w:tblGrid>
      <w:tr w:rsidR="00736EE4" w:rsidRPr="00502B8B" w:rsidTr="007F66DF">
        <w:trPr>
          <w:cantSplit/>
        </w:trPr>
        <w:tc>
          <w:tcPr>
            <w:tcW w:w="2197" w:type="dxa"/>
            <w:vMerge w:val="restart"/>
            <w:vAlign w:val="center"/>
          </w:tcPr>
          <w:p w:rsidR="00736EE4" w:rsidRPr="00502B8B" w:rsidRDefault="00255261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noProof/>
                <w:szCs w:val="20"/>
                <w:lang w:eastAsia="pt-BR"/>
              </w:rPr>
              <w:drawing>
                <wp:inline distT="0" distB="0" distL="0" distR="0">
                  <wp:extent cx="628650" cy="523875"/>
                  <wp:effectExtent l="19050" t="0" r="0" b="0"/>
                  <wp:docPr id="6" name="Imagem 1" descr="S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S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Merge w:val="restart"/>
            <w:vAlign w:val="center"/>
          </w:tcPr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sz w:val="26"/>
                <w:szCs w:val="26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26"/>
                <w:szCs w:val="26"/>
                <w:lang w:eastAsia="pt-BR"/>
              </w:rPr>
              <w:t>PRESTAÇÃO DE CONTAS DE DIÁRIAS E PASSAGENS</w:t>
            </w:r>
          </w:p>
        </w:tc>
        <w:tc>
          <w:tcPr>
            <w:tcW w:w="1276" w:type="dxa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Nº</w:t>
            </w:r>
          </w:p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</w:p>
        </w:tc>
      </w:tr>
      <w:tr w:rsidR="00736EE4" w:rsidRPr="00502B8B" w:rsidTr="007F66DF">
        <w:trPr>
          <w:cantSplit/>
        </w:trPr>
        <w:tc>
          <w:tcPr>
            <w:tcW w:w="2197" w:type="dxa"/>
            <w:vMerge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szCs w:val="20"/>
                <w:lang w:eastAsia="pt-BR"/>
              </w:rPr>
            </w:pPr>
          </w:p>
        </w:tc>
        <w:tc>
          <w:tcPr>
            <w:tcW w:w="6378" w:type="dxa"/>
            <w:vMerge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szCs w:val="20"/>
                <w:lang w:eastAsia="pt-BR"/>
              </w:rPr>
            </w:pPr>
          </w:p>
        </w:tc>
        <w:tc>
          <w:tcPr>
            <w:tcW w:w="1276" w:type="dxa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Data:</w:t>
            </w:r>
          </w:p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sz w:val="14"/>
                <w:szCs w:val="20"/>
                <w:lang w:eastAsia="pt-BR"/>
              </w:rPr>
            </w:pPr>
          </w:p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14"/>
                <w:szCs w:val="20"/>
                <w:lang w:eastAsia="pt-BR"/>
              </w:rPr>
            </w:pPr>
          </w:p>
        </w:tc>
      </w:tr>
    </w:tbl>
    <w:p w:rsidR="00736EE4" w:rsidRPr="00502B8B" w:rsidRDefault="00736EE4" w:rsidP="00736EE4">
      <w:pPr>
        <w:spacing w:after="0" w:line="240" w:lineRule="auto"/>
        <w:rPr>
          <w:rFonts w:ascii="Century" w:eastAsia="Times New Roman" w:hAnsi="Century"/>
          <w:sz w:val="14"/>
          <w:szCs w:val="20"/>
          <w:lang w:eastAsia="pt-BR"/>
        </w:rPr>
      </w:pPr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2977"/>
        <w:gridCol w:w="2551"/>
      </w:tblGrid>
      <w:tr w:rsidR="00736EE4" w:rsidRPr="00502B8B" w:rsidTr="007F66DF">
        <w:trPr>
          <w:trHeight w:val="404"/>
        </w:trPr>
        <w:tc>
          <w:tcPr>
            <w:tcW w:w="4323" w:type="dxa"/>
            <w:vAlign w:val="center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Nome:</w:t>
            </w:r>
          </w:p>
        </w:tc>
        <w:tc>
          <w:tcPr>
            <w:tcW w:w="5528" w:type="dxa"/>
            <w:gridSpan w:val="2"/>
            <w:vAlign w:val="center"/>
          </w:tcPr>
          <w:p w:rsidR="00736EE4" w:rsidRPr="00502B8B" w:rsidRDefault="00736EE4" w:rsidP="007F66DF">
            <w:pPr>
              <w:keepNext/>
              <w:spacing w:after="0" w:line="240" w:lineRule="auto"/>
              <w:outlineLvl w:val="5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Cargo/ Função:</w:t>
            </w:r>
          </w:p>
        </w:tc>
      </w:tr>
      <w:tr w:rsidR="00736EE4" w:rsidRPr="00502B8B" w:rsidTr="007F66DF">
        <w:tc>
          <w:tcPr>
            <w:tcW w:w="7300" w:type="dxa"/>
            <w:gridSpan w:val="2"/>
            <w:vAlign w:val="center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 w:cs="Arial"/>
                <w:b/>
                <w:color w:val="FF0000"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UGR:</w:t>
            </w:r>
          </w:p>
        </w:tc>
        <w:tc>
          <w:tcPr>
            <w:tcW w:w="2551" w:type="dxa"/>
          </w:tcPr>
          <w:p w:rsidR="00736EE4" w:rsidRPr="00502B8B" w:rsidRDefault="00736EE4" w:rsidP="007F66DF">
            <w:pPr>
              <w:keepNext/>
              <w:spacing w:after="0" w:line="240" w:lineRule="auto"/>
              <w:outlineLvl w:val="6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PCDP N°:</w:t>
            </w:r>
          </w:p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</w:p>
        </w:tc>
      </w:tr>
    </w:tbl>
    <w:p w:rsidR="00736EE4" w:rsidRPr="00502B8B" w:rsidRDefault="00736EE4" w:rsidP="00736EE4">
      <w:pPr>
        <w:spacing w:after="0" w:line="240" w:lineRule="auto"/>
        <w:rPr>
          <w:rFonts w:ascii="Century" w:eastAsia="Times New Roman" w:hAnsi="Century"/>
          <w:sz w:val="10"/>
          <w:szCs w:val="20"/>
          <w:lang w:eastAsia="pt-BR"/>
        </w:rPr>
      </w:pPr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827"/>
        <w:gridCol w:w="2977"/>
      </w:tblGrid>
      <w:tr w:rsidR="00736EE4" w:rsidRPr="00502B8B" w:rsidTr="007F66DF">
        <w:tc>
          <w:tcPr>
            <w:tcW w:w="9851" w:type="dxa"/>
            <w:gridSpan w:val="3"/>
            <w:shd w:val="pct12" w:color="auto" w:fill="FFFFFF"/>
            <w:vAlign w:val="center"/>
          </w:tcPr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t>1 - FORMA DE DESLOCAMENTO</w:t>
            </w:r>
          </w:p>
        </w:tc>
      </w:tr>
      <w:tr w:rsidR="00736EE4" w:rsidRPr="00502B8B" w:rsidTr="007F66DF">
        <w:trPr>
          <w:cantSplit/>
          <w:trHeight w:val="226"/>
        </w:trPr>
        <w:tc>
          <w:tcPr>
            <w:tcW w:w="3047" w:type="dxa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Aérea:</w:t>
            </w:r>
          </w:p>
          <w:p w:rsidR="00736EE4" w:rsidRPr="00502B8B" w:rsidRDefault="001375D6" w:rsidP="007F66DF">
            <w:pPr>
              <w:spacing w:after="0" w:line="240" w:lineRule="auto"/>
              <w:rPr>
                <w:rFonts w:ascii="Century" w:eastAsia="Times New Roman" w:hAnsi="Century"/>
                <w:lang w:eastAsia="pt-BR"/>
              </w:rPr>
            </w:pPr>
            <w:r w:rsidRPr="00502B8B">
              <w:rPr>
                <w:rFonts w:ascii="Century" w:eastAsia="Times New Roman" w:hAnsi="Century"/>
                <w:lang w:eastAsia="pt-BR"/>
              </w:rPr>
              <w:fldChar w:fldCharType="begin">
                <w:ffData>
                  <w:name w:val="Selecionar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Selecionar1"/>
            <w:r w:rsidR="00736EE4" w:rsidRPr="00502B8B">
              <w:rPr>
                <w:rFonts w:ascii="Century" w:eastAsia="Times New Roman" w:hAnsi="Century"/>
                <w:lang w:eastAsia="pt-BR"/>
              </w:rPr>
              <w:instrText xml:space="preserve"> FORMCHECKBOX </w:instrText>
            </w:r>
            <w:r w:rsidRPr="00502B8B">
              <w:rPr>
                <w:rFonts w:ascii="Century" w:eastAsia="Times New Roman" w:hAnsi="Century"/>
                <w:lang w:eastAsia="pt-BR"/>
              </w:rPr>
            </w:r>
            <w:r w:rsidRPr="00502B8B">
              <w:rPr>
                <w:rFonts w:ascii="Century" w:eastAsia="Times New Roman" w:hAnsi="Century"/>
                <w:lang w:eastAsia="pt-BR"/>
              </w:rPr>
              <w:fldChar w:fldCharType="end"/>
            </w:r>
            <w:bookmarkEnd w:id="49"/>
          </w:p>
        </w:tc>
        <w:tc>
          <w:tcPr>
            <w:tcW w:w="3827" w:type="dxa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 xml:space="preserve">Terrestre: </w:t>
            </w:r>
          </w:p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6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Carro Oficial:</w:t>
            </w:r>
            <w:r w:rsidR="001375D6" w:rsidRPr="00502B8B">
              <w:rPr>
                <w:rFonts w:ascii="Century" w:eastAsia="Times New Roman" w:hAnsi="Century"/>
                <w:lang w:eastAsia="pt-BR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Selecionar2"/>
            <w:r w:rsidRPr="00502B8B">
              <w:rPr>
                <w:rFonts w:ascii="Century" w:eastAsia="Times New Roman" w:hAnsi="Century"/>
                <w:lang w:eastAsia="pt-BR"/>
              </w:rPr>
              <w:instrText xml:space="preserve"> FORMCHECKBOX </w:instrText>
            </w:r>
            <w:r w:rsidR="001375D6" w:rsidRPr="00502B8B">
              <w:rPr>
                <w:rFonts w:ascii="Century" w:eastAsia="Times New Roman" w:hAnsi="Century"/>
                <w:lang w:eastAsia="pt-BR"/>
              </w:rPr>
            </w:r>
            <w:r w:rsidR="001375D6" w:rsidRPr="00502B8B">
              <w:rPr>
                <w:rFonts w:ascii="Century" w:eastAsia="Times New Roman" w:hAnsi="Century"/>
                <w:lang w:eastAsia="pt-BR"/>
              </w:rPr>
              <w:fldChar w:fldCharType="end"/>
            </w:r>
            <w:bookmarkEnd w:id="50"/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Ônibus:</w:t>
            </w:r>
            <w:r w:rsidR="001375D6" w:rsidRPr="00502B8B">
              <w:rPr>
                <w:rFonts w:ascii="Century" w:eastAsia="Times New Roman" w:hAnsi="Century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B8B">
              <w:rPr>
                <w:rFonts w:ascii="Century" w:eastAsia="Times New Roman" w:hAnsi="Century"/>
                <w:lang w:eastAsia="pt-BR"/>
              </w:rPr>
              <w:instrText xml:space="preserve"> FORMCHECKBOX </w:instrText>
            </w:r>
            <w:r w:rsidR="001375D6" w:rsidRPr="00502B8B">
              <w:rPr>
                <w:rFonts w:ascii="Century" w:eastAsia="Times New Roman" w:hAnsi="Century"/>
                <w:lang w:eastAsia="pt-BR"/>
              </w:rPr>
            </w:r>
            <w:r w:rsidR="001375D6" w:rsidRPr="00502B8B">
              <w:rPr>
                <w:rFonts w:ascii="Century" w:eastAsia="Times New Roman" w:hAnsi="Century"/>
                <w:lang w:eastAsia="pt-BR"/>
              </w:rPr>
              <w:fldChar w:fldCharType="end"/>
            </w:r>
          </w:p>
        </w:tc>
        <w:tc>
          <w:tcPr>
            <w:tcW w:w="2977" w:type="dxa"/>
          </w:tcPr>
          <w:p w:rsidR="00736EE4" w:rsidRPr="00502B8B" w:rsidRDefault="00736EE4" w:rsidP="007F66DF">
            <w:pPr>
              <w:keepNext/>
              <w:spacing w:after="0" w:line="240" w:lineRule="auto"/>
              <w:outlineLvl w:val="6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Fluvial:</w:t>
            </w:r>
          </w:p>
          <w:p w:rsidR="00736EE4" w:rsidRPr="00502B8B" w:rsidRDefault="001375D6" w:rsidP="007F66DF">
            <w:pPr>
              <w:keepNext/>
              <w:spacing w:after="0" w:line="240" w:lineRule="auto"/>
              <w:outlineLvl w:val="5"/>
              <w:rPr>
                <w:rFonts w:ascii="Century" w:eastAsia="Times New Roman" w:hAnsi="Century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Selecionar3"/>
            <w:r w:rsidR="00736EE4" w:rsidRPr="00502B8B">
              <w:rPr>
                <w:rFonts w:ascii="Century" w:eastAsia="Times New Roman" w:hAnsi="Century" w:cs="Arial"/>
                <w:b/>
                <w:lang w:eastAsia="pt-BR"/>
              </w:rPr>
              <w:instrText xml:space="preserve"> FORMCHECKBOX </w:instrText>
            </w:r>
            <w:r w:rsidRPr="00502B8B">
              <w:rPr>
                <w:rFonts w:ascii="Century" w:eastAsia="Times New Roman" w:hAnsi="Century" w:cs="Arial"/>
                <w:b/>
                <w:lang w:eastAsia="pt-BR"/>
              </w:rPr>
            </w:r>
            <w:r w:rsidRPr="00502B8B">
              <w:rPr>
                <w:rFonts w:ascii="Century" w:eastAsia="Times New Roman" w:hAnsi="Century" w:cs="Arial"/>
                <w:b/>
                <w:lang w:eastAsia="pt-BR"/>
              </w:rPr>
              <w:fldChar w:fldCharType="end"/>
            </w:r>
            <w:bookmarkEnd w:id="51"/>
          </w:p>
        </w:tc>
      </w:tr>
    </w:tbl>
    <w:p w:rsidR="00736EE4" w:rsidRPr="00502B8B" w:rsidRDefault="00736EE4" w:rsidP="00736EE4">
      <w:pPr>
        <w:spacing w:after="0" w:line="240" w:lineRule="auto"/>
        <w:rPr>
          <w:rFonts w:ascii="Century" w:eastAsia="Times New Roman" w:hAnsi="Century"/>
          <w:sz w:val="10"/>
          <w:szCs w:val="20"/>
          <w:lang w:eastAsia="pt-BR"/>
        </w:rPr>
      </w:pPr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81"/>
        <w:gridCol w:w="1559"/>
        <w:gridCol w:w="1134"/>
        <w:gridCol w:w="2977"/>
      </w:tblGrid>
      <w:tr w:rsidR="00736EE4" w:rsidRPr="00502B8B" w:rsidTr="007F66DF">
        <w:tc>
          <w:tcPr>
            <w:tcW w:w="9851" w:type="dxa"/>
            <w:gridSpan w:val="4"/>
            <w:shd w:val="pct12" w:color="auto" w:fill="FFFFFF"/>
            <w:vAlign w:val="center"/>
          </w:tcPr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t>2 – EMPRESA</w:t>
            </w:r>
          </w:p>
        </w:tc>
      </w:tr>
      <w:tr w:rsidR="00736EE4" w:rsidRPr="00502B8B" w:rsidTr="007F66DF">
        <w:trPr>
          <w:trHeight w:val="508"/>
        </w:trPr>
        <w:tc>
          <w:tcPr>
            <w:tcW w:w="5740" w:type="dxa"/>
            <w:gridSpan w:val="2"/>
            <w:vAlign w:val="center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Nome:</w:t>
            </w:r>
          </w:p>
        </w:tc>
        <w:tc>
          <w:tcPr>
            <w:tcW w:w="4111" w:type="dxa"/>
            <w:gridSpan w:val="2"/>
            <w:vAlign w:val="center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Bilhete n°</w:t>
            </w:r>
          </w:p>
        </w:tc>
      </w:tr>
      <w:tr w:rsidR="00736EE4" w:rsidRPr="00502B8B" w:rsidTr="007F66DF">
        <w:trPr>
          <w:trHeight w:val="472"/>
        </w:trPr>
        <w:tc>
          <w:tcPr>
            <w:tcW w:w="4181" w:type="dxa"/>
            <w:vAlign w:val="center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Destino:</w:t>
            </w:r>
          </w:p>
        </w:tc>
        <w:tc>
          <w:tcPr>
            <w:tcW w:w="2693" w:type="dxa"/>
            <w:gridSpan w:val="2"/>
            <w:vAlign w:val="center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Data Saída:</w:t>
            </w:r>
          </w:p>
        </w:tc>
        <w:tc>
          <w:tcPr>
            <w:tcW w:w="2977" w:type="dxa"/>
            <w:vAlign w:val="center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Data Regresso:</w:t>
            </w:r>
          </w:p>
        </w:tc>
      </w:tr>
    </w:tbl>
    <w:p w:rsidR="00736EE4" w:rsidRPr="00502B8B" w:rsidRDefault="00736EE4" w:rsidP="00736EE4">
      <w:pPr>
        <w:spacing w:after="0" w:line="240" w:lineRule="auto"/>
        <w:rPr>
          <w:rFonts w:ascii="Century" w:eastAsia="Times New Roman" w:hAnsi="Century"/>
          <w:sz w:val="10"/>
          <w:szCs w:val="20"/>
          <w:lang w:eastAsia="pt-BR"/>
        </w:rPr>
      </w:pPr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1418"/>
        <w:gridCol w:w="1559"/>
        <w:gridCol w:w="425"/>
        <w:gridCol w:w="1276"/>
        <w:gridCol w:w="1934"/>
        <w:gridCol w:w="1326"/>
      </w:tblGrid>
      <w:tr w:rsidR="00736EE4" w:rsidRPr="00502B8B" w:rsidTr="007F66DF">
        <w:trPr>
          <w:cantSplit/>
        </w:trPr>
        <w:tc>
          <w:tcPr>
            <w:tcW w:w="9851" w:type="dxa"/>
            <w:gridSpan w:val="7"/>
            <w:shd w:val="pct12" w:color="auto" w:fill="FFFFFF"/>
            <w:vAlign w:val="center"/>
          </w:tcPr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 w:cs="Arial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t>3 – DIÁRIAS</w:t>
            </w:r>
          </w:p>
        </w:tc>
      </w:tr>
      <w:tr w:rsidR="00736EE4" w:rsidRPr="00502B8B" w:rsidTr="007F66DF">
        <w:tc>
          <w:tcPr>
            <w:tcW w:w="1913" w:type="dxa"/>
          </w:tcPr>
          <w:p w:rsidR="00736EE4" w:rsidRPr="00502B8B" w:rsidRDefault="00736EE4" w:rsidP="007F66DF">
            <w:pPr>
              <w:spacing w:after="240" w:line="240" w:lineRule="auto"/>
              <w:jc w:val="center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Diárias Concedidas</w:t>
            </w:r>
          </w:p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vAlign w:val="center"/>
          </w:tcPr>
          <w:p w:rsidR="00736EE4" w:rsidRPr="00502B8B" w:rsidRDefault="00736EE4" w:rsidP="007F66DF">
            <w:pPr>
              <w:spacing w:after="240" w:line="240" w:lineRule="auto"/>
              <w:jc w:val="center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Valor Unitário:</w:t>
            </w:r>
          </w:p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736EE4" w:rsidRPr="00502B8B" w:rsidRDefault="00736EE4" w:rsidP="007F66DF">
            <w:pPr>
              <w:keepNext/>
              <w:spacing w:after="240" w:line="240" w:lineRule="auto"/>
              <w:jc w:val="center"/>
              <w:outlineLvl w:val="5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Valor Total:</w:t>
            </w:r>
          </w:p>
          <w:p w:rsidR="00736EE4" w:rsidRPr="00502B8B" w:rsidRDefault="00736EE4" w:rsidP="007F66DF">
            <w:pPr>
              <w:spacing w:after="0" w:line="240" w:lineRule="auto"/>
              <w:jc w:val="center"/>
              <w:outlineLvl w:val="5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36EE4" w:rsidRPr="00502B8B" w:rsidRDefault="00736EE4" w:rsidP="007F66DF">
            <w:pPr>
              <w:spacing w:after="240" w:line="240" w:lineRule="auto"/>
              <w:jc w:val="center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Diárias Utilizadas:</w:t>
            </w:r>
          </w:p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tab/>
            </w:r>
          </w:p>
        </w:tc>
        <w:tc>
          <w:tcPr>
            <w:tcW w:w="1934" w:type="dxa"/>
            <w:vAlign w:val="center"/>
          </w:tcPr>
          <w:p w:rsidR="00736EE4" w:rsidRPr="00502B8B" w:rsidRDefault="00736EE4" w:rsidP="007F66DF">
            <w:pPr>
              <w:spacing w:after="240" w:line="240" w:lineRule="auto"/>
              <w:jc w:val="center"/>
              <w:rPr>
                <w:rFonts w:ascii="Century" w:eastAsia="Times New Roman" w:hAnsi="Century" w:cs="Arial"/>
                <w:sz w:val="16"/>
                <w:szCs w:val="16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6"/>
                <w:szCs w:val="16"/>
                <w:lang w:eastAsia="pt-BR"/>
              </w:rPr>
              <w:t>Valor a Complementar</w:t>
            </w:r>
            <w:r w:rsidRPr="00502B8B">
              <w:rPr>
                <w:rFonts w:ascii="Century" w:eastAsia="Times New Roman" w:hAnsi="Century" w:cs="Arial"/>
                <w:sz w:val="16"/>
                <w:szCs w:val="16"/>
                <w:lang w:eastAsia="pt-BR"/>
              </w:rPr>
              <w:t>:</w:t>
            </w:r>
          </w:p>
          <w:p w:rsidR="00736EE4" w:rsidRPr="00502B8B" w:rsidRDefault="001375D6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fldChar w:fldCharType="begin"/>
            </w:r>
            <w:r w:rsidR="00736EE4"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instrText xml:space="preserve"> MERGEFIELD VAC </w:instrText>
            </w: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fldChar w:fldCharType="end"/>
            </w:r>
          </w:p>
        </w:tc>
        <w:tc>
          <w:tcPr>
            <w:tcW w:w="1326" w:type="dxa"/>
            <w:vAlign w:val="center"/>
          </w:tcPr>
          <w:p w:rsidR="00736EE4" w:rsidRPr="00502B8B" w:rsidRDefault="00736EE4" w:rsidP="007F66DF">
            <w:pPr>
              <w:keepNext/>
              <w:spacing w:after="240" w:line="240" w:lineRule="auto"/>
              <w:jc w:val="center"/>
              <w:outlineLvl w:val="5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Valor a Restituir:</w:t>
            </w:r>
          </w:p>
          <w:p w:rsidR="00736EE4" w:rsidRPr="00502B8B" w:rsidRDefault="001375D6" w:rsidP="007F66DF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fldChar w:fldCharType="begin"/>
            </w:r>
            <w:r w:rsidR="00736EE4"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instrText xml:space="preserve"> MERGEFIELD VAR </w:instrText>
            </w: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736EE4" w:rsidRPr="00502B8B" w:rsidTr="007F66DF">
        <w:trPr>
          <w:trHeight w:val="415"/>
        </w:trPr>
        <w:tc>
          <w:tcPr>
            <w:tcW w:w="9851" w:type="dxa"/>
            <w:gridSpan w:val="7"/>
            <w:shd w:val="pct12" w:color="auto" w:fill="FFFFFF"/>
          </w:tcPr>
          <w:p w:rsidR="00736EE4" w:rsidRPr="00502B8B" w:rsidRDefault="00736EE4" w:rsidP="007F66DF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t>4 – JUSTIFICATIVA</w:t>
            </w:r>
          </w:p>
        </w:tc>
      </w:tr>
      <w:tr w:rsidR="00736EE4" w:rsidRPr="00502B8B" w:rsidTr="007F66DF">
        <w:tc>
          <w:tcPr>
            <w:tcW w:w="9851" w:type="dxa"/>
            <w:gridSpan w:val="7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Objetivo da Viagem:</w:t>
            </w:r>
          </w:p>
          <w:p w:rsidR="00736EE4" w:rsidRPr="00502B8B" w:rsidRDefault="00736EE4" w:rsidP="007F66DF">
            <w:pPr>
              <w:spacing w:after="0" w:line="240" w:lineRule="auto"/>
              <w:jc w:val="both"/>
              <w:rPr>
                <w:rFonts w:ascii="Century" w:eastAsia="Times New Roman" w:hAnsi="Century"/>
                <w:lang w:eastAsia="pt-BR"/>
              </w:rPr>
            </w:pPr>
          </w:p>
          <w:p w:rsidR="00736EE4" w:rsidRPr="00502B8B" w:rsidRDefault="00736EE4" w:rsidP="007F66DF">
            <w:pPr>
              <w:spacing w:after="0" w:line="240" w:lineRule="auto"/>
              <w:jc w:val="both"/>
              <w:rPr>
                <w:rFonts w:ascii="Century" w:eastAsia="Times New Roman" w:hAnsi="Century"/>
                <w:lang w:eastAsia="pt-BR"/>
              </w:rPr>
            </w:pPr>
          </w:p>
          <w:p w:rsidR="00736EE4" w:rsidRPr="00502B8B" w:rsidRDefault="00736EE4" w:rsidP="007F66DF">
            <w:pPr>
              <w:spacing w:after="0" w:line="240" w:lineRule="auto"/>
              <w:ind w:left="-567" w:firstLine="567"/>
              <w:jc w:val="both"/>
              <w:rPr>
                <w:rFonts w:ascii="Century" w:eastAsia="Times New Roman" w:hAnsi="Century"/>
                <w:lang w:eastAsia="pt-BR"/>
              </w:rPr>
            </w:pPr>
          </w:p>
        </w:tc>
      </w:tr>
      <w:tr w:rsidR="00736EE4" w:rsidRPr="00502B8B" w:rsidTr="007F66DF">
        <w:tc>
          <w:tcPr>
            <w:tcW w:w="9851" w:type="dxa"/>
            <w:gridSpan w:val="7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 xml:space="preserve">Órgãos Visitados: </w:t>
            </w:r>
          </w:p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szCs w:val="20"/>
                <w:lang w:eastAsia="pt-BR"/>
              </w:rPr>
            </w:pPr>
          </w:p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sz w:val="20"/>
                <w:szCs w:val="20"/>
                <w:lang w:eastAsia="pt-BR"/>
              </w:rPr>
            </w:pPr>
          </w:p>
        </w:tc>
      </w:tr>
      <w:tr w:rsidR="00736EE4" w:rsidRPr="00502B8B" w:rsidTr="007F66DF">
        <w:tc>
          <w:tcPr>
            <w:tcW w:w="9851" w:type="dxa"/>
            <w:gridSpan w:val="7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 xml:space="preserve">Pessoas </w:t>
            </w:r>
            <w:r w:rsidR="00CD20A8"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Contatadas</w:t>
            </w: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:</w:t>
            </w:r>
          </w:p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sz w:val="20"/>
                <w:szCs w:val="20"/>
                <w:lang w:eastAsia="pt-BR"/>
              </w:rPr>
            </w:pPr>
          </w:p>
          <w:p w:rsidR="00736EE4" w:rsidRPr="00502B8B" w:rsidRDefault="001375D6" w:rsidP="007F66DF">
            <w:pPr>
              <w:spacing w:after="0" w:line="240" w:lineRule="auto"/>
              <w:rPr>
                <w:rFonts w:ascii="Century" w:eastAsia="Times New Roman" w:hAnsi="Century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sz w:val="20"/>
                <w:szCs w:val="20"/>
                <w:lang w:eastAsia="pt-BR"/>
              </w:rPr>
              <w:fldChar w:fldCharType="begin"/>
            </w:r>
            <w:r w:rsidR="00736EE4" w:rsidRPr="00502B8B">
              <w:rPr>
                <w:rFonts w:ascii="Century" w:eastAsia="Times New Roman" w:hAnsi="Century"/>
                <w:sz w:val="20"/>
                <w:szCs w:val="20"/>
                <w:lang w:eastAsia="pt-BR"/>
              </w:rPr>
              <w:instrText xml:space="preserve"> MERGEFIELD Pessoas </w:instrText>
            </w:r>
            <w:r w:rsidRPr="00502B8B">
              <w:rPr>
                <w:rFonts w:ascii="Century" w:eastAsia="Times New Roman" w:hAnsi="Century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736EE4" w:rsidRPr="00502B8B" w:rsidTr="007F66DF">
        <w:trPr>
          <w:trHeight w:val="1288"/>
        </w:trPr>
        <w:tc>
          <w:tcPr>
            <w:tcW w:w="9851" w:type="dxa"/>
            <w:gridSpan w:val="7"/>
            <w:shd w:val="clear" w:color="auto" w:fill="FFFFFF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Relatório Síntese:</w:t>
            </w:r>
          </w:p>
          <w:p w:rsidR="00736EE4" w:rsidRPr="00502B8B" w:rsidRDefault="00736EE4" w:rsidP="007F66DF">
            <w:pPr>
              <w:spacing w:after="0" w:line="240" w:lineRule="auto"/>
              <w:jc w:val="both"/>
              <w:rPr>
                <w:rFonts w:ascii="Century" w:eastAsia="Times New Roman" w:hAnsi="Century"/>
                <w:lang w:eastAsia="pt-BR"/>
              </w:rPr>
            </w:pPr>
          </w:p>
        </w:tc>
      </w:tr>
      <w:tr w:rsidR="00736EE4" w:rsidRPr="00502B8B" w:rsidTr="007F66DF">
        <w:tc>
          <w:tcPr>
            <w:tcW w:w="9851" w:type="dxa"/>
            <w:gridSpan w:val="7"/>
            <w:shd w:val="pct12" w:color="auto" w:fill="FFFFFF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Obs: Este Relatório deverá ser apresentado ao Solicitante da UGR no prazo de 5 (cinco) dias, após o regresso</w:t>
            </w:r>
            <w:r w:rsidRPr="00502B8B">
              <w:rPr>
                <w:rFonts w:ascii="Century" w:eastAsia="Times New Roman" w:hAnsi="Century"/>
                <w:sz w:val="20"/>
                <w:szCs w:val="20"/>
                <w:lang w:eastAsia="pt-BR"/>
              </w:rPr>
              <w:t>.</w:t>
            </w:r>
          </w:p>
        </w:tc>
      </w:tr>
      <w:tr w:rsidR="00736EE4" w:rsidRPr="00502B8B" w:rsidTr="007F66DF">
        <w:trPr>
          <w:trHeight w:val="984"/>
        </w:trPr>
        <w:tc>
          <w:tcPr>
            <w:tcW w:w="5315" w:type="dxa"/>
            <w:gridSpan w:val="4"/>
          </w:tcPr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Prestador de Contas</w:t>
            </w:r>
          </w:p>
        </w:tc>
        <w:tc>
          <w:tcPr>
            <w:tcW w:w="4536" w:type="dxa"/>
            <w:gridSpan w:val="3"/>
          </w:tcPr>
          <w:p w:rsidR="00736EE4" w:rsidRPr="00502B8B" w:rsidRDefault="00736EE4" w:rsidP="007F66DF">
            <w:pPr>
              <w:keepNext/>
              <w:spacing w:after="0" w:line="240" w:lineRule="auto"/>
              <w:outlineLvl w:val="5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</w:p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lang w:eastAsia="pt-BR"/>
              </w:rPr>
            </w:pPr>
          </w:p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lang w:eastAsia="pt-BR"/>
              </w:rPr>
            </w:pPr>
          </w:p>
          <w:p w:rsidR="00736EE4" w:rsidRPr="00502B8B" w:rsidRDefault="00736EE4" w:rsidP="007F66DF">
            <w:pPr>
              <w:spacing w:after="0" w:line="240" w:lineRule="auto"/>
              <w:rPr>
                <w:rFonts w:ascii="Century" w:eastAsia="Times New Roman" w:hAnsi="Century"/>
                <w:lang w:eastAsia="pt-BR"/>
              </w:rPr>
            </w:pPr>
          </w:p>
        </w:tc>
      </w:tr>
    </w:tbl>
    <w:p w:rsidR="00D438B8" w:rsidRPr="00677457" w:rsidRDefault="00677457" w:rsidP="00677457">
      <w:pPr>
        <w:pStyle w:val="Legenda"/>
        <w:jc w:val="center"/>
        <w:rPr>
          <w:rFonts w:ascii="Century" w:hAnsi="Century"/>
          <w:b/>
          <w:i w:val="0"/>
          <w:sz w:val="28"/>
          <w:szCs w:val="28"/>
        </w:rPr>
      </w:pPr>
      <w:bookmarkStart w:id="52" w:name="_Toc395096400"/>
      <w:r w:rsidRPr="00677457">
        <w:rPr>
          <w:rFonts w:ascii="Century" w:hAnsi="Century"/>
          <w:b/>
          <w:i w:val="0"/>
          <w:sz w:val="28"/>
          <w:szCs w:val="28"/>
        </w:rPr>
        <w:lastRenderedPageBreak/>
        <w:t xml:space="preserve">FORMULÁRIO </w:t>
      </w:r>
      <w:r w:rsidR="001375D6" w:rsidRPr="00677457">
        <w:rPr>
          <w:rFonts w:ascii="Century" w:hAnsi="Century"/>
          <w:b/>
          <w:i w:val="0"/>
          <w:sz w:val="28"/>
          <w:szCs w:val="28"/>
        </w:rPr>
        <w:fldChar w:fldCharType="begin"/>
      </w:r>
      <w:r w:rsidRPr="00677457">
        <w:rPr>
          <w:rFonts w:ascii="Century" w:hAnsi="Century"/>
          <w:b/>
          <w:i w:val="0"/>
          <w:sz w:val="28"/>
          <w:szCs w:val="28"/>
        </w:rPr>
        <w:instrText xml:space="preserve"> SEQ FORMULÁRIO \* ARABIC </w:instrText>
      </w:r>
      <w:r w:rsidR="001375D6" w:rsidRPr="00677457">
        <w:rPr>
          <w:rFonts w:ascii="Century" w:hAnsi="Century"/>
          <w:b/>
          <w:i w:val="0"/>
          <w:sz w:val="28"/>
          <w:szCs w:val="28"/>
        </w:rPr>
        <w:fldChar w:fldCharType="separate"/>
      </w:r>
      <w:r w:rsidR="001901D6">
        <w:rPr>
          <w:rFonts w:ascii="Century" w:hAnsi="Century"/>
          <w:b/>
          <w:i w:val="0"/>
          <w:noProof/>
          <w:sz w:val="28"/>
          <w:szCs w:val="28"/>
        </w:rPr>
        <w:t>41</w:t>
      </w:r>
      <w:r w:rsidR="001375D6" w:rsidRPr="00677457">
        <w:rPr>
          <w:rFonts w:ascii="Century" w:hAnsi="Century"/>
          <w:b/>
          <w:i w:val="0"/>
          <w:sz w:val="28"/>
          <w:szCs w:val="28"/>
        </w:rPr>
        <w:fldChar w:fldCharType="end"/>
      </w:r>
      <w:r w:rsidRPr="00677457">
        <w:rPr>
          <w:rFonts w:ascii="Century" w:hAnsi="Century"/>
          <w:b/>
          <w:i w:val="0"/>
          <w:sz w:val="28"/>
          <w:szCs w:val="28"/>
        </w:rPr>
        <w:t xml:space="preserve"> - PRESTAÇÃO DE CONTAS DE DIÁRIAS E PASSAGENS</w:t>
      </w:r>
      <w:bookmarkEnd w:id="52"/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6378"/>
        <w:gridCol w:w="1276"/>
      </w:tblGrid>
      <w:tr w:rsidR="00E57111" w:rsidRPr="00502B8B" w:rsidTr="00261F69">
        <w:trPr>
          <w:cantSplit/>
        </w:trPr>
        <w:tc>
          <w:tcPr>
            <w:tcW w:w="2197" w:type="dxa"/>
            <w:vMerge w:val="restart"/>
            <w:vAlign w:val="center"/>
          </w:tcPr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noProof/>
                <w:szCs w:val="20"/>
                <w:lang w:eastAsia="pt-BR"/>
              </w:rPr>
              <w:drawing>
                <wp:inline distT="0" distB="0" distL="0" distR="0">
                  <wp:extent cx="628650" cy="523875"/>
                  <wp:effectExtent l="19050" t="0" r="0" b="0"/>
                  <wp:docPr id="11" name="Imagem 1" descr="S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S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Merge w:val="restart"/>
            <w:vAlign w:val="center"/>
          </w:tcPr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sz w:val="26"/>
                <w:szCs w:val="26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26"/>
                <w:szCs w:val="26"/>
                <w:lang w:eastAsia="pt-BR"/>
              </w:rPr>
              <w:t>PRESTAÇÃO DE CONTAS DE DIÁRIAS E PASSAGENS</w:t>
            </w:r>
          </w:p>
        </w:tc>
        <w:tc>
          <w:tcPr>
            <w:tcW w:w="1276" w:type="dxa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Nº</w:t>
            </w:r>
          </w:p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</w:p>
        </w:tc>
      </w:tr>
      <w:tr w:rsidR="00E57111" w:rsidRPr="00502B8B" w:rsidTr="00261F69">
        <w:trPr>
          <w:cantSplit/>
        </w:trPr>
        <w:tc>
          <w:tcPr>
            <w:tcW w:w="2197" w:type="dxa"/>
            <w:vMerge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szCs w:val="20"/>
                <w:lang w:eastAsia="pt-BR"/>
              </w:rPr>
            </w:pPr>
          </w:p>
        </w:tc>
        <w:tc>
          <w:tcPr>
            <w:tcW w:w="6378" w:type="dxa"/>
            <w:vMerge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szCs w:val="20"/>
                <w:lang w:eastAsia="pt-BR"/>
              </w:rPr>
            </w:pPr>
          </w:p>
        </w:tc>
        <w:tc>
          <w:tcPr>
            <w:tcW w:w="1276" w:type="dxa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Data:</w:t>
            </w:r>
          </w:p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sz w:val="14"/>
                <w:szCs w:val="20"/>
                <w:lang w:eastAsia="pt-BR"/>
              </w:rPr>
            </w:pPr>
          </w:p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14"/>
                <w:szCs w:val="20"/>
                <w:lang w:eastAsia="pt-BR"/>
              </w:rPr>
            </w:pPr>
          </w:p>
        </w:tc>
      </w:tr>
    </w:tbl>
    <w:p w:rsidR="00E57111" w:rsidRPr="00502B8B" w:rsidRDefault="00E57111" w:rsidP="00E57111">
      <w:pPr>
        <w:spacing w:after="0" w:line="240" w:lineRule="auto"/>
        <w:rPr>
          <w:rFonts w:ascii="Century" w:eastAsia="Times New Roman" w:hAnsi="Century"/>
          <w:sz w:val="14"/>
          <w:szCs w:val="20"/>
          <w:lang w:eastAsia="pt-BR"/>
        </w:rPr>
      </w:pPr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2977"/>
        <w:gridCol w:w="2551"/>
      </w:tblGrid>
      <w:tr w:rsidR="00E57111" w:rsidRPr="00502B8B" w:rsidTr="00261F69">
        <w:trPr>
          <w:trHeight w:val="404"/>
        </w:trPr>
        <w:tc>
          <w:tcPr>
            <w:tcW w:w="4323" w:type="dxa"/>
            <w:vAlign w:val="center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Nome:</w:t>
            </w:r>
          </w:p>
        </w:tc>
        <w:tc>
          <w:tcPr>
            <w:tcW w:w="5528" w:type="dxa"/>
            <w:gridSpan w:val="2"/>
            <w:vAlign w:val="center"/>
          </w:tcPr>
          <w:p w:rsidR="00E57111" w:rsidRPr="00502B8B" w:rsidRDefault="00E57111" w:rsidP="00261F69">
            <w:pPr>
              <w:keepNext/>
              <w:spacing w:after="0" w:line="240" w:lineRule="auto"/>
              <w:outlineLvl w:val="5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Cargo/ Função:</w:t>
            </w:r>
          </w:p>
        </w:tc>
      </w:tr>
      <w:tr w:rsidR="00E57111" w:rsidRPr="00502B8B" w:rsidTr="00261F69">
        <w:tc>
          <w:tcPr>
            <w:tcW w:w="7300" w:type="dxa"/>
            <w:gridSpan w:val="2"/>
            <w:vAlign w:val="center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 w:cs="Arial"/>
                <w:b/>
                <w:color w:val="FF0000"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UGR:</w:t>
            </w:r>
          </w:p>
        </w:tc>
        <w:tc>
          <w:tcPr>
            <w:tcW w:w="2551" w:type="dxa"/>
          </w:tcPr>
          <w:p w:rsidR="00E57111" w:rsidRPr="00502B8B" w:rsidRDefault="00E57111" w:rsidP="00261F69">
            <w:pPr>
              <w:keepNext/>
              <w:spacing w:after="0" w:line="240" w:lineRule="auto"/>
              <w:outlineLvl w:val="6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PCDP N°:</w:t>
            </w:r>
          </w:p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</w:p>
        </w:tc>
      </w:tr>
    </w:tbl>
    <w:p w:rsidR="00E57111" w:rsidRPr="00502B8B" w:rsidRDefault="00E57111" w:rsidP="00E57111">
      <w:pPr>
        <w:spacing w:after="0" w:line="240" w:lineRule="auto"/>
        <w:rPr>
          <w:rFonts w:ascii="Century" w:eastAsia="Times New Roman" w:hAnsi="Century"/>
          <w:sz w:val="10"/>
          <w:szCs w:val="20"/>
          <w:lang w:eastAsia="pt-BR"/>
        </w:rPr>
      </w:pPr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827"/>
        <w:gridCol w:w="2977"/>
      </w:tblGrid>
      <w:tr w:rsidR="00E57111" w:rsidRPr="00502B8B" w:rsidTr="00261F69">
        <w:tc>
          <w:tcPr>
            <w:tcW w:w="9851" w:type="dxa"/>
            <w:gridSpan w:val="3"/>
            <w:shd w:val="pct12" w:color="auto" w:fill="FFFFFF"/>
            <w:vAlign w:val="center"/>
          </w:tcPr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t>1 - FORMA DE DESLOCAMENTO</w:t>
            </w:r>
          </w:p>
        </w:tc>
      </w:tr>
      <w:tr w:rsidR="00E57111" w:rsidRPr="00502B8B" w:rsidTr="00261F69">
        <w:trPr>
          <w:cantSplit/>
          <w:trHeight w:val="226"/>
        </w:trPr>
        <w:tc>
          <w:tcPr>
            <w:tcW w:w="3047" w:type="dxa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Aérea:</w:t>
            </w:r>
          </w:p>
          <w:p w:rsidR="00E57111" w:rsidRPr="00502B8B" w:rsidRDefault="001375D6" w:rsidP="00261F69">
            <w:pPr>
              <w:spacing w:after="0" w:line="240" w:lineRule="auto"/>
              <w:rPr>
                <w:rFonts w:ascii="Century" w:eastAsia="Times New Roman" w:hAnsi="Century"/>
                <w:lang w:eastAsia="pt-BR"/>
              </w:rPr>
            </w:pPr>
            <w:r w:rsidRPr="00502B8B">
              <w:rPr>
                <w:rFonts w:ascii="Century" w:eastAsia="Times New Roman" w:hAnsi="Century"/>
                <w:lang w:eastAsia="pt-BR"/>
              </w:rPr>
              <w:fldChar w:fldCharType="begin">
                <w:ffData>
                  <w:name w:val="Selecionar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7111" w:rsidRPr="00502B8B">
              <w:rPr>
                <w:rFonts w:ascii="Century" w:eastAsia="Times New Roman" w:hAnsi="Century"/>
                <w:lang w:eastAsia="pt-BR"/>
              </w:rPr>
              <w:instrText xml:space="preserve"> FORMCHECKBOX </w:instrText>
            </w:r>
            <w:r w:rsidRPr="00502B8B">
              <w:rPr>
                <w:rFonts w:ascii="Century" w:eastAsia="Times New Roman" w:hAnsi="Century"/>
                <w:lang w:eastAsia="pt-BR"/>
              </w:rPr>
            </w:r>
            <w:r w:rsidRPr="00502B8B">
              <w:rPr>
                <w:rFonts w:ascii="Century" w:eastAsia="Times New Roman" w:hAnsi="Century"/>
                <w:lang w:eastAsia="pt-BR"/>
              </w:rPr>
              <w:fldChar w:fldCharType="end"/>
            </w:r>
          </w:p>
        </w:tc>
        <w:tc>
          <w:tcPr>
            <w:tcW w:w="3827" w:type="dxa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 xml:space="preserve">Terrestre: </w:t>
            </w:r>
          </w:p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b/>
                <w:sz w:val="16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Carro Oficial:</w:t>
            </w:r>
            <w:r w:rsidR="001375D6" w:rsidRPr="00502B8B">
              <w:rPr>
                <w:rFonts w:ascii="Century" w:eastAsia="Times New Roman" w:hAnsi="Century"/>
                <w:lang w:eastAsia="pt-BR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B8B">
              <w:rPr>
                <w:rFonts w:ascii="Century" w:eastAsia="Times New Roman" w:hAnsi="Century"/>
                <w:lang w:eastAsia="pt-BR"/>
              </w:rPr>
              <w:instrText xml:space="preserve"> FORMCHECKBOX </w:instrText>
            </w:r>
            <w:r w:rsidR="001375D6" w:rsidRPr="00502B8B">
              <w:rPr>
                <w:rFonts w:ascii="Century" w:eastAsia="Times New Roman" w:hAnsi="Century"/>
                <w:lang w:eastAsia="pt-BR"/>
              </w:rPr>
            </w:r>
            <w:r w:rsidR="001375D6" w:rsidRPr="00502B8B">
              <w:rPr>
                <w:rFonts w:ascii="Century" w:eastAsia="Times New Roman" w:hAnsi="Century"/>
                <w:lang w:eastAsia="pt-BR"/>
              </w:rPr>
              <w:fldChar w:fldCharType="end"/>
            </w: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Ônibus:</w:t>
            </w:r>
            <w:r w:rsidR="001375D6" w:rsidRPr="00502B8B">
              <w:rPr>
                <w:rFonts w:ascii="Century" w:eastAsia="Times New Roman" w:hAnsi="Century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B8B">
              <w:rPr>
                <w:rFonts w:ascii="Century" w:eastAsia="Times New Roman" w:hAnsi="Century"/>
                <w:lang w:eastAsia="pt-BR"/>
              </w:rPr>
              <w:instrText xml:space="preserve"> FORMCHECKBOX </w:instrText>
            </w:r>
            <w:r w:rsidR="001375D6" w:rsidRPr="00502B8B">
              <w:rPr>
                <w:rFonts w:ascii="Century" w:eastAsia="Times New Roman" w:hAnsi="Century"/>
                <w:lang w:eastAsia="pt-BR"/>
              </w:rPr>
            </w:r>
            <w:r w:rsidR="001375D6" w:rsidRPr="00502B8B">
              <w:rPr>
                <w:rFonts w:ascii="Century" w:eastAsia="Times New Roman" w:hAnsi="Century"/>
                <w:lang w:eastAsia="pt-BR"/>
              </w:rPr>
              <w:fldChar w:fldCharType="end"/>
            </w:r>
          </w:p>
        </w:tc>
        <w:tc>
          <w:tcPr>
            <w:tcW w:w="2977" w:type="dxa"/>
          </w:tcPr>
          <w:p w:rsidR="00E57111" w:rsidRPr="00502B8B" w:rsidRDefault="00E57111" w:rsidP="00261F69">
            <w:pPr>
              <w:keepNext/>
              <w:spacing w:after="0" w:line="240" w:lineRule="auto"/>
              <w:outlineLvl w:val="6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Fluvial:</w:t>
            </w:r>
          </w:p>
          <w:p w:rsidR="00E57111" w:rsidRPr="00502B8B" w:rsidRDefault="001375D6" w:rsidP="00261F69">
            <w:pPr>
              <w:keepNext/>
              <w:spacing w:after="0" w:line="240" w:lineRule="auto"/>
              <w:outlineLvl w:val="5"/>
              <w:rPr>
                <w:rFonts w:ascii="Century" w:eastAsia="Times New Roman" w:hAnsi="Century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7111" w:rsidRPr="00502B8B">
              <w:rPr>
                <w:rFonts w:ascii="Century" w:eastAsia="Times New Roman" w:hAnsi="Century" w:cs="Arial"/>
                <w:b/>
                <w:lang w:eastAsia="pt-BR"/>
              </w:rPr>
              <w:instrText xml:space="preserve"> FORMCHECKBOX </w:instrText>
            </w:r>
            <w:r w:rsidRPr="00502B8B">
              <w:rPr>
                <w:rFonts w:ascii="Century" w:eastAsia="Times New Roman" w:hAnsi="Century" w:cs="Arial"/>
                <w:b/>
                <w:lang w:eastAsia="pt-BR"/>
              </w:rPr>
            </w:r>
            <w:r w:rsidRPr="00502B8B">
              <w:rPr>
                <w:rFonts w:ascii="Century" w:eastAsia="Times New Roman" w:hAnsi="Century" w:cs="Arial"/>
                <w:b/>
                <w:lang w:eastAsia="pt-BR"/>
              </w:rPr>
              <w:fldChar w:fldCharType="end"/>
            </w:r>
          </w:p>
        </w:tc>
      </w:tr>
    </w:tbl>
    <w:p w:rsidR="00E57111" w:rsidRPr="00502B8B" w:rsidRDefault="00E57111" w:rsidP="00E57111">
      <w:pPr>
        <w:spacing w:after="0" w:line="240" w:lineRule="auto"/>
        <w:rPr>
          <w:rFonts w:ascii="Century" w:eastAsia="Times New Roman" w:hAnsi="Century"/>
          <w:sz w:val="10"/>
          <w:szCs w:val="20"/>
          <w:lang w:eastAsia="pt-BR"/>
        </w:rPr>
      </w:pPr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81"/>
        <w:gridCol w:w="1559"/>
        <w:gridCol w:w="1134"/>
        <w:gridCol w:w="2977"/>
      </w:tblGrid>
      <w:tr w:rsidR="00E57111" w:rsidRPr="00502B8B" w:rsidTr="00261F69">
        <w:tc>
          <w:tcPr>
            <w:tcW w:w="9851" w:type="dxa"/>
            <w:gridSpan w:val="4"/>
            <w:shd w:val="pct12" w:color="auto" w:fill="FFFFFF"/>
            <w:vAlign w:val="center"/>
          </w:tcPr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t>2 – EMPRESA</w:t>
            </w:r>
          </w:p>
        </w:tc>
      </w:tr>
      <w:tr w:rsidR="00E57111" w:rsidRPr="00502B8B" w:rsidTr="00261F69">
        <w:trPr>
          <w:trHeight w:val="508"/>
        </w:trPr>
        <w:tc>
          <w:tcPr>
            <w:tcW w:w="5740" w:type="dxa"/>
            <w:gridSpan w:val="2"/>
            <w:vAlign w:val="center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Nome:</w:t>
            </w:r>
          </w:p>
        </w:tc>
        <w:tc>
          <w:tcPr>
            <w:tcW w:w="4111" w:type="dxa"/>
            <w:gridSpan w:val="2"/>
            <w:vAlign w:val="center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Bilhete n°</w:t>
            </w:r>
          </w:p>
        </w:tc>
      </w:tr>
      <w:tr w:rsidR="00E57111" w:rsidRPr="00502B8B" w:rsidTr="00261F69">
        <w:trPr>
          <w:trHeight w:val="472"/>
        </w:trPr>
        <w:tc>
          <w:tcPr>
            <w:tcW w:w="4181" w:type="dxa"/>
            <w:vAlign w:val="center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Destino:</w:t>
            </w:r>
          </w:p>
        </w:tc>
        <w:tc>
          <w:tcPr>
            <w:tcW w:w="2693" w:type="dxa"/>
            <w:gridSpan w:val="2"/>
            <w:vAlign w:val="center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Data Saída:</w:t>
            </w:r>
          </w:p>
        </w:tc>
        <w:tc>
          <w:tcPr>
            <w:tcW w:w="2977" w:type="dxa"/>
            <w:vAlign w:val="center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Data Regresso:</w:t>
            </w:r>
          </w:p>
        </w:tc>
      </w:tr>
    </w:tbl>
    <w:p w:rsidR="00E57111" w:rsidRPr="00502B8B" w:rsidRDefault="00E57111" w:rsidP="00E57111">
      <w:pPr>
        <w:spacing w:after="0" w:line="240" w:lineRule="auto"/>
        <w:rPr>
          <w:rFonts w:ascii="Century" w:eastAsia="Times New Roman" w:hAnsi="Century"/>
          <w:sz w:val="10"/>
          <w:szCs w:val="20"/>
          <w:lang w:eastAsia="pt-BR"/>
        </w:rPr>
      </w:pPr>
    </w:p>
    <w:tbl>
      <w:tblPr>
        <w:tblW w:w="98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1418"/>
        <w:gridCol w:w="1559"/>
        <w:gridCol w:w="425"/>
        <w:gridCol w:w="1276"/>
        <w:gridCol w:w="1934"/>
        <w:gridCol w:w="1326"/>
      </w:tblGrid>
      <w:tr w:rsidR="00E57111" w:rsidRPr="00502B8B" w:rsidTr="00261F69">
        <w:trPr>
          <w:cantSplit/>
        </w:trPr>
        <w:tc>
          <w:tcPr>
            <w:tcW w:w="9851" w:type="dxa"/>
            <w:gridSpan w:val="7"/>
            <w:shd w:val="pct12" w:color="auto" w:fill="FFFFFF"/>
            <w:vAlign w:val="center"/>
          </w:tcPr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 w:cs="Arial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t>3 – DIÁRIAS</w:t>
            </w:r>
          </w:p>
        </w:tc>
      </w:tr>
      <w:tr w:rsidR="00E57111" w:rsidRPr="00502B8B" w:rsidTr="00261F69">
        <w:tc>
          <w:tcPr>
            <w:tcW w:w="1913" w:type="dxa"/>
          </w:tcPr>
          <w:p w:rsidR="00E57111" w:rsidRPr="00502B8B" w:rsidRDefault="00E57111" w:rsidP="00261F69">
            <w:pPr>
              <w:spacing w:after="240" w:line="240" w:lineRule="auto"/>
              <w:jc w:val="center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Diárias Concedidas</w:t>
            </w:r>
          </w:p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</w:p>
        </w:tc>
        <w:tc>
          <w:tcPr>
            <w:tcW w:w="1418" w:type="dxa"/>
            <w:vAlign w:val="center"/>
          </w:tcPr>
          <w:p w:rsidR="00E57111" w:rsidRPr="00502B8B" w:rsidRDefault="00E57111" w:rsidP="00261F69">
            <w:pPr>
              <w:spacing w:after="240" w:line="240" w:lineRule="auto"/>
              <w:jc w:val="center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Valor Unitário:</w:t>
            </w:r>
          </w:p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E57111" w:rsidRPr="00502B8B" w:rsidRDefault="00E57111" w:rsidP="00261F69">
            <w:pPr>
              <w:keepNext/>
              <w:spacing w:after="240" w:line="240" w:lineRule="auto"/>
              <w:jc w:val="center"/>
              <w:outlineLvl w:val="5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Valor Total:</w:t>
            </w:r>
          </w:p>
          <w:p w:rsidR="00E57111" w:rsidRPr="00502B8B" w:rsidRDefault="00E57111" w:rsidP="00261F69">
            <w:pPr>
              <w:spacing w:after="0" w:line="240" w:lineRule="auto"/>
              <w:jc w:val="center"/>
              <w:outlineLvl w:val="5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E57111" w:rsidRPr="00502B8B" w:rsidRDefault="00E57111" w:rsidP="00261F69">
            <w:pPr>
              <w:spacing w:after="240" w:line="240" w:lineRule="auto"/>
              <w:jc w:val="center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Diárias Utilizadas:</w:t>
            </w:r>
          </w:p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tab/>
            </w:r>
          </w:p>
        </w:tc>
        <w:tc>
          <w:tcPr>
            <w:tcW w:w="1934" w:type="dxa"/>
            <w:vAlign w:val="center"/>
          </w:tcPr>
          <w:p w:rsidR="00E57111" w:rsidRPr="00502B8B" w:rsidRDefault="00E57111" w:rsidP="00261F69">
            <w:pPr>
              <w:spacing w:after="240" w:line="240" w:lineRule="auto"/>
              <w:jc w:val="center"/>
              <w:rPr>
                <w:rFonts w:ascii="Century" w:eastAsia="Times New Roman" w:hAnsi="Century" w:cs="Arial"/>
                <w:sz w:val="16"/>
                <w:szCs w:val="16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6"/>
                <w:szCs w:val="16"/>
                <w:lang w:eastAsia="pt-BR"/>
              </w:rPr>
              <w:t>Valor a Complementar</w:t>
            </w:r>
            <w:r w:rsidRPr="00502B8B">
              <w:rPr>
                <w:rFonts w:ascii="Century" w:eastAsia="Times New Roman" w:hAnsi="Century" w:cs="Arial"/>
                <w:sz w:val="16"/>
                <w:szCs w:val="16"/>
                <w:lang w:eastAsia="pt-BR"/>
              </w:rPr>
              <w:t>:</w:t>
            </w:r>
          </w:p>
          <w:p w:rsidR="00E57111" w:rsidRPr="00502B8B" w:rsidRDefault="001375D6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fldChar w:fldCharType="begin"/>
            </w:r>
            <w:r w:rsidR="00E57111"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instrText xml:space="preserve"> MERGEFIELD VAC </w:instrText>
            </w: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fldChar w:fldCharType="end"/>
            </w:r>
          </w:p>
        </w:tc>
        <w:tc>
          <w:tcPr>
            <w:tcW w:w="1326" w:type="dxa"/>
            <w:vAlign w:val="center"/>
          </w:tcPr>
          <w:p w:rsidR="00E57111" w:rsidRPr="00502B8B" w:rsidRDefault="00E57111" w:rsidP="00261F69">
            <w:pPr>
              <w:keepNext/>
              <w:spacing w:after="240" w:line="240" w:lineRule="auto"/>
              <w:jc w:val="center"/>
              <w:outlineLvl w:val="5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Valor a Restituir:</w:t>
            </w:r>
          </w:p>
          <w:p w:rsidR="00E57111" w:rsidRPr="00502B8B" w:rsidRDefault="001375D6" w:rsidP="00261F69">
            <w:pPr>
              <w:spacing w:after="0" w:line="240" w:lineRule="auto"/>
              <w:jc w:val="center"/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fldChar w:fldCharType="begin"/>
            </w:r>
            <w:r w:rsidR="00E57111"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instrText xml:space="preserve"> MERGEFIELD VAR </w:instrText>
            </w:r>
            <w:r w:rsidRPr="00502B8B">
              <w:rPr>
                <w:rFonts w:ascii="Century" w:eastAsia="Times New Roman" w:hAnsi="Century"/>
                <w:b/>
                <w:color w:val="FF0000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E57111" w:rsidRPr="00502B8B" w:rsidTr="00261F69">
        <w:trPr>
          <w:trHeight w:val="415"/>
        </w:trPr>
        <w:tc>
          <w:tcPr>
            <w:tcW w:w="9851" w:type="dxa"/>
            <w:gridSpan w:val="7"/>
            <w:shd w:val="pct12" w:color="auto" w:fill="FFFFFF"/>
          </w:tcPr>
          <w:p w:rsidR="00E57111" w:rsidRPr="00502B8B" w:rsidRDefault="00E57111" w:rsidP="00261F69">
            <w:pPr>
              <w:spacing w:after="0" w:line="240" w:lineRule="auto"/>
              <w:jc w:val="center"/>
              <w:rPr>
                <w:rFonts w:ascii="Century" w:eastAsia="Times New Roman" w:hAnsi="Century" w:cs="Arial"/>
                <w:b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lang w:eastAsia="pt-BR"/>
              </w:rPr>
              <w:t>4 – JUSTIFICATIVA</w:t>
            </w:r>
          </w:p>
        </w:tc>
      </w:tr>
      <w:tr w:rsidR="00E57111" w:rsidRPr="00502B8B" w:rsidTr="00261F69">
        <w:tc>
          <w:tcPr>
            <w:tcW w:w="9851" w:type="dxa"/>
            <w:gridSpan w:val="7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Objetivo da Viagem:</w:t>
            </w:r>
          </w:p>
          <w:p w:rsidR="00E57111" w:rsidRPr="00502B8B" w:rsidRDefault="00E57111" w:rsidP="00261F69">
            <w:pPr>
              <w:spacing w:after="0" w:line="240" w:lineRule="auto"/>
              <w:jc w:val="both"/>
              <w:rPr>
                <w:rFonts w:ascii="Century" w:eastAsia="Times New Roman" w:hAnsi="Century"/>
                <w:lang w:eastAsia="pt-BR"/>
              </w:rPr>
            </w:pPr>
          </w:p>
          <w:p w:rsidR="00E57111" w:rsidRPr="00502B8B" w:rsidRDefault="00E57111" w:rsidP="00165DF4">
            <w:pPr>
              <w:spacing w:after="0" w:line="240" w:lineRule="auto"/>
              <w:jc w:val="both"/>
              <w:rPr>
                <w:rFonts w:ascii="Century" w:eastAsia="Times New Roman" w:hAnsi="Century"/>
                <w:lang w:eastAsia="pt-BR"/>
              </w:rPr>
            </w:pPr>
          </w:p>
        </w:tc>
      </w:tr>
      <w:tr w:rsidR="00E57111" w:rsidRPr="00502B8B" w:rsidTr="00261F69">
        <w:tc>
          <w:tcPr>
            <w:tcW w:w="9851" w:type="dxa"/>
            <w:gridSpan w:val="7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 xml:space="preserve">Órgãos Visitados: </w:t>
            </w:r>
          </w:p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szCs w:val="20"/>
                <w:lang w:eastAsia="pt-BR"/>
              </w:rPr>
            </w:pPr>
          </w:p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sz w:val="20"/>
                <w:szCs w:val="20"/>
                <w:lang w:eastAsia="pt-BR"/>
              </w:rPr>
            </w:pPr>
          </w:p>
        </w:tc>
      </w:tr>
      <w:tr w:rsidR="00E57111" w:rsidRPr="00502B8B" w:rsidTr="00270159">
        <w:trPr>
          <w:trHeight w:val="747"/>
        </w:trPr>
        <w:tc>
          <w:tcPr>
            <w:tcW w:w="9851" w:type="dxa"/>
            <w:gridSpan w:val="7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 xml:space="preserve">Pessoas </w:t>
            </w:r>
            <w:r w:rsidR="00CD20A8"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Contatadas</w:t>
            </w: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:</w:t>
            </w:r>
          </w:p>
          <w:p w:rsidR="00E57111" w:rsidRPr="00502B8B" w:rsidRDefault="001375D6" w:rsidP="00261F69">
            <w:pPr>
              <w:spacing w:after="0" w:line="240" w:lineRule="auto"/>
              <w:rPr>
                <w:rFonts w:ascii="Century" w:eastAsia="Times New Roman" w:hAnsi="Century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sz w:val="20"/>
                <w:szCs w:val="20"/>
                <w:lang w:eastAsia="pt-BR"/>
              </w:rPr>
              <w:fldChar w:fldCharType="begin"/>
            </w:r>
            <w:r w:rsidR="00E57111" w:rsidRPr="00502B8B">
              <w:rPr>
                <w:rFonts w:ascii="Century" w:eastAsia="Times New Roman" w:hAnsi="Century"/>
                <w:sz w:val="20"/>
                <w:szCs w:val="20"/>
                <w:lang w:eastAsia="pt-BR"/>
              </w:rPr>
              <w:instrText xml:space="preserve"> MERGEFIELD Pessoas </w:instrText>
            </w:r>
            <w:r w:rsidRPr="00502B8B">
              <w:rPr>
                <w:rFonts w:ascii="Century" w:eastAsia="Times New Roman" w:hAnsi="Century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E57111" w:rsidRPr="00502B8B" w:rsidTr="00270159">
        <w:trPr>
          <w:trHeight w:val="917"/>
        </w:trPr>
        <w:tc>
          <w:tcPr>
            <w:tcW w:w="9851" w:type="dxa"/>
            <w:gridSpan w:val="7"/>
            <w:shd w:val="clear" w:color="auto" w:fill="FFFFFF"/>
          </w:tcPr>
          <w:p w:rsidR="00E57111" w:rsidRPr="00270159" w:rsidRDefault="00270159" w:rsidP="00270159">
            <w:pPr>
              <w:spacing w:after="0" w:line="240" w:lineRule="auto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  <w:r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Relatório Síntese:</w:t>
            </w:r>
          </w:p>
        </w:tc>
      </w:tr>
      <w:tr w:rsidR="00E57111" w:rsidRPr="00502B8B" w:rsidTr="00261F69">
        <w:tc>
          <w:tcPr>
            <w:tcW w:w="9851" w:type="dxa"/>
            <w:gridSpan w:val="7"/>
            <w:shd w:val="pct12" w:color="auto" w:fill="FFFFFF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sz w:val="20"/>
                <w:szCs w:val="20"/>
                <w:lang w:eastAsia="pt-BR"/>
              </w:rPr>
            </w:pPr>
            <w:r w:rsidRPr="00502B8B"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  <w:t>Obs: Este Relatório deverá ser apresentado ao Solicitante da UGR no prazo de 5 (cinco) dias, após o regresso</w:t>
            </w:r>
            <w:r w:rsidRPr="00502B8B">
              <w:rPr>
                <w:rFonts w:ascii="Century" w:eastAsia="Times New Roman" w:hAnsi="Century"/>
                <w:sz w:val="20"/>
                <w:szCs w:val="20"/>
                <w:lang w:eastAsia="pt-BR"/>
              </w:rPr>
              <w:t>.</w:t>
            </w:r>
          </w:p>
        </w:tc>
      </w:tr>
      <w:tr w:rsidR="00E57111" w:rsidRPr="00502B8B" w:rsidTr="00261F69">
        <w:trPr>
          <w:trHeight w:val="984"/>
        </w:trPr>
        <w:tc>
          <w:tcPr>
            <w:tcW w:w="5315" w:type="dxa"/>
            <w:gridSpan w:val="4"/>
          </w:tcPr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</w:pPr>
            <w:r w:rsidRPr="00502B8B">
              <w:rPr>
                <w:rFonts w:ascii="Century" w:eastAsia="Times New Roman" w:hAnsi="Century" w:cs="Arial"/>
                <w:b/>
                <w:sz w:val="18"/>
                <w:szCs w:val="18"/>
                <w:lang w:eastAsia="pt-BR"/>
              </w:rPr>
              <w:t>Prestador de Contas</w:t>
            </w:r>
          </w:p>
        </w:tc>
        <w:tc>
          <w:tcPr>
            <w:tcW w:w="4536" w:type="dxa"/>
            <w:gridSpan w:val="3"/>
          </w:tcPr>
          <w:p w:rsidR="00E57111" w:rsidRPr="00502B8B" w:rsidRDefault="00E57111" w:rsidP="00261F69">
            <w:pPr>
              <w:keepNext/>
              <w:spacing w:after="0" w:line="240" w:lineRule="auto"/>
              <w:outlineLvl w:val="5"/>
              <w:rPr>
                <w:rFonts w:ascii="Century" w:eastAsia="Times New Roman" w:hAnsi="Century"/>
                <w:b/>
                <w:sz w:val="18"/>
                <w:szCs w:val="18"/>
                <w:lang w:eastAsia="pt-BR"/>
              </w:rPr>
            </w:pPr>
          </w:p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lang w:eastAsia="pt-BR"/>
              </w:rPr>
            </w:pPr>
          </w:p>
          <w:p w:rsidR="00E57111" w:rsidRPr="00502B8B" w:rsidRDefault="00E57111" w:rsidP="00261F69">
            <w:pPr>
              <w:spacing w:after="0" w:line="240" w:lineRule="auto"/>
              <w:rPr>
                <w:rFonts w:ascii="Century" w:eastAsia="Times New Roman" w:hAnsi="Century"/>
                <w:lang w:eastAsia="pt-BR"/>
              </w:rPr>
            </w:pPr>
          </w:p>
        </w:tc>
      </w:tr>
    </w:tbl>
    <w:p w:rsidR="00E57111" w:rsidRPr="00502B8B" w:rsidRDefault="00E57111" w:rsidP="00270159">
      <w:pPr>
        <w:rPr>
          <w:rFonts w:ascii="Century" w:hAnsi="Century" w:cs="Arial"/>
          <w:sz w:val="48"/>
          <w:szCs w:val="48"/>
        </w:rPr>
      </w:pPr>
      <w:bookmarkStart w:id="53" w:name="_GoBack"/>
      <w:bookmarkEnd w:id="53"/>
    </w:p>
    <w:sectPr w:rsidR="00E57111" w:rsidRPr="00502B8B" w:rsidSect="0015661C">
      <w:pgSz w:w="11906" w:h="16838"/>
      <w:pgMar w:top="1667" w:right="1134" w:bottom="851" w:left="1418" w:header="142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643A" w:rsidRDefault="0066643A" w:rsidP="007C2431">
      <w:pPr>
        <w:spacing w:after="0" w:line="240" w:lineRule="auto"/>
      </w:pPr>
      <w:r>
        <w:separator/>
      </w:r>
    </w:p>
  </w:endnote>
  <w:endnote w:type="continuationSeparator" w:id="1">
    <w:p w:rsidR="0066643A" w:rsidRDefault="0066643A" w:rsidP="007C2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80" w:rsidRDefault="00203580">
    <w:pPr>
      <w:pStyle w:val="Rodap"/>
      <w:jc w:val="right"/>
    </w:pPr>
  </w:p>
  <w:p w:rsidR="00203580" w:rsidRDefault="0020358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701846"/>
      <w:docPartObj>
        <w:docPartGallery w:val="Page Numbers (Bottom of Page)"/>
        <w:docPartUnique/>
      </w:docPartObj>
    </w:sdtPr>
    <w:sdtContent>
      <w:p w:rsidR="00203580" w:rsidRDefault="00203580">
        <w:pPr>
          <w:pStyle w:val="Rodap"/>
          <w:jc w:val="right"/>
        </w:pPr>
        <w:fldSimple w:instr="PAGE   \* MERGEFORMAT">
          <w:r w:rsidR="006E4588">
            <w:rPr>
              <w:noProof/>
            </w:rPr>
            <w:t>1</w:t>
          </w:r>
        </w:fldSimple>
      </w:p>
    </w:sdtContent>
  </w:sdt>
  <w:p w:rsidR="00203580" w:rsidRDefault="0020358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516732062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488159598"/>
          <w:docPartObj>
            <w:docPartGallery w:val="Page Numbers (Margins)"/>
            <w:docPartUnique/>
          </w:docPartObj>
        </w:sdtPr>
        <w:sdtContent>
          <w:p w:rsidR="00203580" w:rsidRDefault="0020358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w:pict>
                <v:oval id="Oval 10" o:spid="_x0000_s2060" style="position:absolute;margin-left:0;margin-top:0;width:49.35pt;height:49.35pt;z-index:251667456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" fillcolor="#40618b" stroked="f">
                  <v:textbox inset="0,,0">
                    <w:txbxContent>
                      <w:p w:rsidR="00203580" w:rsidRDefault="00203580">
                        <w:pPr>
                          <w:pStyle w:val="Rodap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375D6">
                          <w:rPr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1375D6">
                          <w:rPr>
                            <w:sz w:val="22"/>
                            <w:szCs w:val="21"/>
                          </w:rPr>
                          <w:fldChar w:fldCharType="separate"/>
                        </w:r>
                        <w:r w:rsidR="006E4588" w:rsidRPr="006E4588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203580" w:rsidRDefault="00203580">
    <w:pPr>
      <w:pStyle w:val="Rodap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359870414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203580" w:rsidRDefault="0020358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w:pict>
                <v:oval id="_x0000_s2059" style="position:absolute;margin-left:0;margin-top:0;width:49.35pt;height:49.35pt;z-index:251665408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" fillcolor="#40618b" stroked="f">
                  <v:textbox inset="0,,0">
                    <w:txbxContent>
                      <w:p w:rsidR="00203580" w:rsidRDefault="00203580">
                        <w:pPr>
                          <w:pStyle w:val="Rodap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1"/>
                          </w:rPr>
                          <w:t>21</w:t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203580" w:rsidRDefault="0020358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643A" w:rsidRDefault="0066643A" w:rsidP="007C2431">
      <w:pPr>
        <w:spacing w:after="0" w:line="240" w:lineRule="auto"/>
      </w:pPr>
      <w:r>
        <w:separator/>
      </w:r>
    </w:p>
  </w:footnote>
  <w:footnote w:type="continuationSeparator" w:id="1">
    <w:p w:rsidR="0066643A" w:rsidRDefault="0066643A" w:rsidP="007C2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80" w:rsidRDefault="00203580" w:rsidP="00FE21CA">
    <w:pPr>
      <w:pStyle w:val="Cabealho"/>
    </w:pPr>
    <w:r w:rsidRPr="001375D6">
      <w:rPr>
        <w:bCs/>
        <w:noProof/>
        <w:sz w:val="20"/>
        <w:szCs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213.1pt;margin-top:11.25pt;width:41.5pt;height:38.7pt;z-index:251663360;mso-wrap-distance-left:9.05pt;mso-wrap-distance-right:9.05pt" filled="t">
          <v:fill color2="black"/>
          <v:imagedata r:id="rId1" o:title=""/>
        </v:shape>
        <o:OLEObject Type="Embed" ProgID="PBrush" ShapeID="_x0000_s2058" DrawAspect="Content" ObjectID="_1518273419" r:id="rId2"/>
      </w:pict>
    </w:r>
  </w:p>
  <w:p w:rsidR="00203580" w:rsidRDefault="00203580" w:rsidP="00FE21CA">
    <w:pPr>
      <w:pStyle w:val="Cabealho"/>
      <w:jc w:val="center"/>
    </w:pPr>
  </w:p>
  <w:p w:rsidR="00203580" w:rsidRDefault="00203580" w:rsidP="00FE21CA">
    <w:pPr>
      <w:pStyle w:val="Cabealho"/>
    </w:pPr>
  </w:p>
  <w:p w:rsidR="00203580" w:rsidRDefault="00203580" w:rsidP="00FE21CA">
    <w:pPr>
      <w:pStyle w:val="Cabealho"/>
      <w:jc w:val="center"/>
      <w:rPr>
        <w:bCs/>
        <w:sz w:val="20"/>
        <w:szCs w:val="20"/>
      </w:rPr>
    </w:pPr>
  </w:p>
  <w:p w:rsidR="00203580" w:rsidRPr="006E4028" w:rsidRDefault="00203580" w:rsidP="00FE21CA">
    <w:pPr>
      <w:pStyle w:val="Cabealho"/>
      <w:jc w:val="center"/>
    </w:pPr>
    <w:r>
      <w:rPr>
        <w:bCs/>
        <w:sz w:val="20"/>
        <w:szCs w:val="20"/>
      </w:rPr>
      <w:t xml:space="preserve">PODER EXECUTIVO </w:t>
    </w:r>
  </w:p>
  <w:p w:rsidR="00203580" w:rsidRPr="008E1462" w:rsidRDefault="00203580" w:rsidP="00FE21CA">
    <w:pPr>
      <w:spacing w:after="0" w:line="240" w:lineRule="auto"/>
      <w:jc w:val="center"/>
      <w:rPr>
        <w:b/>
        <w:bCs/>
        <w:sz w:val="20"/>
        <w:szCs w:val="20"/>
      </w:rPr>
    </w:pPr>
    <w:r w:rsidRPr="008E1462">
      <w:rPr>
        <w:sz w:val="20"/>
        <w:szCs w:val="20"/>
      </w:rPr>
      <w:t>MINISTÉRIO DA EDUCAÇÃO</w:t>
    </w:r>
  </w:p>
  <w:p w:rsidR="00203580" w:rsidRDefault="00203580" w:rsidP="00FE21CA">
    <w:pPr>
      <w:pBdr>
        <w:bottom w:val="single" w:sz="4" w:space="1" w:color="000000"/>
      </w:pBdr>
      <w:spacing w:after="0" w:line="240" w:lineRule="auto"/>
      <w:jc w:val="center"/>
      <w:rPr>
        <w:b/>
        <w:bCs/>
        <w:sz w:val="20"/>
        <w:szCs w:val="20"/>
      </w:rPr>
    </w:pPr>
    <w:r w:rsidRPr="008E1462">
      <w:rPr>
        <w:b/>
        <w:bCs/>
        <w:sz w:val="20"/>
        <w:szCs w:val="20"/>
      </w:rPr>
      <w:t>FUNDAÇÃO UNIVERSIDADE FEDERAL DE RONDÔNIA – UNIR</w:t>
    </w:r>
  </w:p>
  <w:p w:rsidR="00203580" w:rsidRPr="001C027A" w:rsidRDefault="00203580" w:rsidP="00FE21CA">
    <w:pPr>
      <w:pBdr>
        <w:bottom w:val="single" w:sz="4" w:space="1" w:color="000000"/>
      </w:pBdr>
      <w:spacing w:after="0" w:line="240" w:lineRule="aut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PRÓ-REITORIA DE PLANEJAMENTO-PROPLAN</w:t>
    </w:r>
  </w:p>
  <w:p w:rsidR="00203580" w:rsidRDefault="0020358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80" w:rsidRDefault="00203580">
    <w:pPr>
      <w:pStyle w:val="Cabealho"/>
    </w:pPr>
  </w:p>
  <w:p w:rsidR="00203580" w:rsidRDefault="00203580">
    <w:pPr>
      <w:pStyle w:val="Cabealho"/>
    </w:pPr>
  </w:p>
  <w:p w:rsidR="00203580" w:rsidRDefault="0020358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213.5pt;margin-top:12.65pt;width:41.5pt;height:38.7pt;z-index:251662336;mso-wrap-distance-left:9.05pt;mso-wrap-distance-right:9.05pt" filled="t">
          <v:fill color2="black"/>
          <v:imagedata r:id="rId1" o:title=""/>
        </v:shape>
        <o:OLEObject Type="Embed" ProgID="PBrush" ShapeID="_x0000_s2057" DrawAspect="Content" ObjectID="_1518273420" r:id="rId2"/>
      </w:pict>
    </w:r>
  </w:p>
  <w:p w:rsidR="00203580" w:rsidRDefault="00203580" w:rsidP="00DA5B57">
    <w:pPr>
      <w:pStyle w:val="Cabealho"/>
      <w:jc w:val="center"/>
    </w:pPr>
  </w:p>
  <w:p w:rsidR="00203580" w:rsidRDefault="00203580">
    <w:pPr>
      <w:pStyle w:val="Cabealho"/>
    </w:pPr>
  </w:p>
  <w:p w:rsidR="00203580" w:rsidRDefault="00203580" w:rsidP="00DA5B57">
    <w:pPr>
      <w:pStyle w:val="Cabealho"/>
      <w:jc w:val="center"/>
      <w:rPr>
        <w:bCs/>
        <w:sz w:val="20"/>
        <w:szCs w:val="20"/>
      </w:rPr>
    </w:pPr>
  </w:p>
  <w:p w:rsidR="00203580" w:rsidRPr="006E4028" w:rsidRDefault="00203580" w:rsidP="00DA5B57">
    <w:pPr>
      <w:pStyle w:val="Cabealho"/>
      <w:jc w:val="center"/>
    </w:pPr>
    <w:r>
      <w:rPr>
        <w:bCs/>
        <w:sz w:val="20"/>
        <w:szCs w:val="20"/>
      </w:rPr>
      <w:t>PODER EXECUTIVO</w:t>
    </w:r>
  </w:p>
  <w:p w:rsidR="00203580" w:rsidRPr="008E1462" w:rsidRDefault="00203580" w:rsidP="00DA5B57">
    <w:pPr>
      <w:spacing w:after="0" w:line="240" w:lineRule="auto"/>
      <w:jc w:val="center"/>
      <w:rPr>
        <w:b/>
        <w:bCs/>
        <w:sz w:val="20"/>
        <w:szCs w:val="20"/>
      </w:rPr>
    </w:pPr>
    <w:r w:rsidRPr="008E1462">
      <w:rPr>
        <w:sz w:val="20"/>
        <w:szCs w:val="20"/>
      </w:rPr>
      <w:t>MINISTÉRIO DA EDUCAÇÃO</w:t>
    </w:r>
  </w:p>
  <w:p w:rsidR="00203580" w:rsidRDefault="00203580" w:rsidP="001C027A">
    <w:pPr>
      <w:pBdr>
        <w:bottom w:val="single" w:sz="4" w:space="1" w:color="000000"/>
      </w:pBdr>
      <w:spacing w:after="0" w:line="240" w:lineRule="auto"/>
      <w:jc w:val="center"/>
      <w:rPr>
        <w:b/>
        <w:bCs/>
        <w:sz w:val="20"/>
        <w:szCs w:val="20"/>
      </w:rPr>
    </w:pPr>
    <w:r w:rsidRPr="008E1462">
      <w:rPr>
        <w:b/>
        <w:bCs/>
        <w:sz w:val="20"/>
        <w:szCs w:val="20"/>
      </w:rPr>
      <w:t>FUNDAÇÃO UNIVERSIDADE FEDERAL DE RONDÔNIA – UNIR</w:t>
    </w:r>
  </w:p>
  <w:p w:rsidR="00203580" w:rsidRPr="001C027A" w:rsidRDefault="00203580" w:rsidP="001C027A">
    <w:pPr>
      <w:pBdr>
        <w:bottom w:val="single" w:sz="4" w:space="1" w:color="000000"/>
      </w:pBdr>
      <w:spacing w:after="0" w:line="240" w:lineRule="aut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PRÓ-REITORIA DE PLANEJAMENTO-PROPLAN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80" w:rsidRDefault="00203580" w:rsidP="00FE21CA">
    <w:pPr>
      <w:pStyle w:val="Cabealho"/>
    </w:pPr>
    <w:r w:rsidRPr="001375D6">
      <w:rPr>
        <w:bCs/>
        <w:noProof/>
        <w:sz w:val="20"/>
        <w:szCs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213.1pt;margin-top:11.25pt;width:41.5pt;height:38.7pt;z-index:251660288;mso-wrap-distance-left:9.05pt;mso-wrap-distance-right:9.05pt" filled="t">
          <v:fill color2="black"/>
          <v:imagedata r:id="rId1" o:title=""/>
        </v:shape>
        <o:OLEObject Type="Embed" ProgID="PBrush" ShapeID="_x0000_s2054" DrawAspect="Content" ObjectID="_1518273421" r:id="rId2"/>
      </w:pict>
    </w:r>
  </w:p>
  <w:p w:rsidR="00203580" w:rsidRDefault="00203580" w:rsidP="00FE21CA">
    <w:pPr>
      <w:pStyle w:val="Cabealho"/>
      <w:jc w:val="center"/>
    </w:pPr>
  </w:p>
  <w:p w:rsidR="00203580" w:rsidRDefault="00203580" w:rsidP="00FE21CA">
    <w:pPr>
      <w:pStyle w:val="Cabealho"/>
    </w:pPr>
  </w:p>
  <w:p w:rsidR="00203580" w:rsidRDefault="00203580" w:rsidP="00FE21CA">
    <w:pPr>
      <w:pStyle w:val="Cabealho"/>
      <w:jc w:val="center"/>
      <w:rPr>
        <w:bCs/>
        <w:sz w:val="20"/>
        <w:szCs w:val="20"/>
      </w:rPr>
    </w:pPr>
  </w:p>
  <w:p w:rsidR="00203580" w:rsidRPr="006E4028" w:rsidRDefault="00203580" w:rsidP="00FE21CA">
    <w:pPr>
      <w:pStyle w:val="Cabealho"/>
      <w:jc w:val="center"/>
    </w:pPr>
    <w:r>
      <w:rPr>
        <w:bCs/>
        <w:sz w:val="20"/>
        <w:szCs w:val="20"/>
      </w:rPr>
      <w:t xml:space="preserve">PODER EXECUTIVO </w:t>
    </w:r>
  </w:p>
  <w:p w:rsidR="00203580" w:rsidRPr="008E1462" w:rsidRDefault="00203580" w:rsidP="00FE21CA">
    <w:pPr>
      <w:spacing w:after="0" w:line="240" w:lineRule="auto"/>
      <w:jc w:val="center"/>
      <w:rPr>
        <w:b/>
        <w:bCs/>
        <w:sz w:val="20"/>
        <w:szCs w:val="20"/>
      </w:rPr>
    </w:pPr>
    <w:r w:rsidRPr="008E1462">
      <w:rPr>
        <w:sz w:val="20"/>
        <w:szCs w:val="20"/>
      </w:rPr>
      <w:t>MINISTÉRIO DA EDUCAÇÃO</w:t>
    </w:r>
  </w:p>
  <w:p w:rsidR="00203580" w:rsidRDefault="00203580" w:rsidP="00FE21CA">
    <w:pPr>
      <w:pBdr>
        <w:bottom w:val="single" w:sz="4" w:space="1" w:color="000000"/>
      </w:pBdr>
      <w:spacing w:after="0" w:line="240" w:lineRule="auto"/>
      <w:jc w:val="center"/>
      <w:rPr>
        <w:b/>
        <w:bCs/>
        <w:sz w:val="20"/>
        <w:szCs w:val="20"/>
      </w:rPr>
    </w:pPr>
    <w:r w:rsidRPr="008E1462">
      <w:rPr>
        <w:b/>
        <w:bCs/>
        <w:sz w:val="20"/>
        <w:szCs w:val="20"/>
      </w:rPr>
      <w:t>FUNDAÇÃO UNIVERSIDADE FEDERAL DE RONDÔNIA – UNIR</w:t>
    </w:r>
  </w:p>
  <w:p w:rsidR="00203580" w:rsidRPr="001C027A" w:rsidRDefault="00203580" w:rsidP="00FE21CA">
    <w:pPr>
      <w:pBdr>
        <w:bottom w:val="single" w:sz="4" w:space="1" w:color="000000"/>
      </w:pBdr>
      <w:spacing w:after="0" w:line="240" w:lineRule="aut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PRÓ-REITORIA DE PLANEJAMENTO-PROPLAN</w:t>
    </w:r>
  </w:p>
  <w:p w:rsidR="00203580" w:rsidRDefault="00203580">
    <w:pPr>
      <w:pStyle w:val="Cabealh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80" w:rsidRDefault="00203580">
    <w:pPr>
      <w:pStyle w:val="Cabealho"/>
    </w:pPr>
  </w:p>
  <w:p w:rsidR="00203580" w:rsidRDefault="00203580">
    <w:pPr>
      <w:pStyle w:val="Cabealho"/>
    </w:pPr>
  </w:p>
  <w:p w:rsidR="00203580" w:rsidRDefault="0020358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213.5pt;margin-top:12.65pt;width:41.5pt;height:38.7pt;z-index:251659264;mso-wrap-distance-left:9.05pt;mso-wrap-distance-right:9.05pt" filled="t">
          <v:fill color2="black"/>
          <v:imagedata r:id="rId1" o:title=""/>
        </v:shape>
        <o:OLEObject Type="Embed" ProgID="PBrush" ShapeID="_x0000_s2053" DrawAspect="Content" ObjectID="_1518273422" r:id="rId2"/>
      </w:pict>
    </w:r>
  </w:p>
  <w:p w:rsidR="00203580" w:rsidRDefault="00203580" w:rsidP="00DA5B57">
    <w:pPr>
      <w:pStyle w:val="Cabealho"/>
      <w:jc w:val="center"/>
    </w:pPr>
  </w:p>
  <w:p w:rsidR="00203580" w:rsidRDefault="00203580">
    <w:pPr>
      <w:pStyle w:val="Cabealho"/>
    </w:pPr>
  </w:p>
  <w:p w:rsidR="00203580" w:rsidRDefault="00203580" w:rsidP="00DA5B57">
    <w:pPr>
      <w:pStyle w:val="Cabealho"/>
      <w:jc w:val="center"/>
      <w:rPr>
        <w:bCs/>
        <w:sz w:val="20"/>
        <w:szCs w:val="20"/>
      </w:rPr>
    </w:pPr>
  </w:p>
  <w:p w:rsidR="00203580" w:rsidRPr="006E4028" w:rsidRDefault="00203580" w:rsidP="00DA5B57">
    <w:pPr>
      <w:pStyle w:val="Cabealho"/>
      <w:jc w:val="center"/>
    </w:pPr>
    <w:r>
      <w:rPr>
        <w:bCs/>
        <w:sz w:val="20"/>
        <w:szCs w:val="20"/>
      </w:rPr>
      <w:t>PODER EXECUTIVO</w:t>
    </w:r>
  </w:p>
  <w:p w:rsidR="00203580" w:rsidRPr="008E1462" w:rsidRDefault="00203580" w:rsidP="00DA5B57">
    <w:pPr>
      <w:spacing w:after="0" w:line="240" w:lineRule="auto"/>
      <w:jc w:val="center"/>
      <w:rPr>
        <w:b/>
        <w:bCs/>
        <w:sz w:val="20"/>
        <w:szCs w:val="20"/>
      </w:rPr>
    </w:pPr>
    <w:r w:rsidRPr="008E1462">
      <w:rPr>
        <w:sz w:val="20"/>
        <w:szCs w:val="20"/>
      </w:rPr>
      <w:t>MINISTÉRIO DA EDUCAÇÃO</w:t>
    </w:r>
  </w:p>
  <w:p w:rsidR="00203580" w:rsidRDefault="00203580" w:rsidP="001C027A">
    <w:pPr>
      <w:pBdr>
        <w:bottom w:val="single" w:sz="4" w:space="1" w:color="000000"/>
      </w:pBdr>
      <w:spacing w:after="0" w:line="240" w:lineRule="auto"/>
      <w:jc w:val="center"/>
      <w:rPr>
        <w:b/>
        <w:bCs/>
        <w:sz w:val="20"/>
        <w:szCs w:val="20"/>
      </w:rPr>
    </w:pPr>
    <w:r w:rsidRPr="008E1462">
      <w:rPr>
        <w:b/>
        <w:bCs/>
        <w:sz w:val="20"/>
        <w:szCs w:val="20"/>
      </w:rPr>
      <w:t>FUNDAÇÃO UNIVERSIDADE FEDERAL DE RONDÔNIA – UNIR</w:t>
    </w:r>
  </w:p>
  <w:p w:rsidR="00203580" w:rsidRPr="001C027A" w:rsidRDefault="00203580" w:rsidP="001C027A">
    <w:pPr>
      <w:pBdr>
        <w:bottom w:val="single" w:sz="4" w:space="1" w:color="000000"/>
      </w:pBdr>
      <w:spacing w:after="0" w:line="240" w:lineRule="aut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PRÓ-REITORIA DE PLANEJAMENTO-PROPLAN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1.%2.%3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1.%2.%3.%4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1.%2.%3.%4.%5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1.%2.%3.%4.%5.%6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1.%2.%3.%4.%5.%6.%7"/>
      <w:lvlJc w:val="left"/>
      <w:pPr>
        <w:tabs>
          <w:tab w:val="num" w:pos="567"/>
        </w:tabs>
      </w:pPr>
      <w:rPr>
        <w:rFonts w:cs="Times New Roman"/>
      </w:rPr>
    </w:lvl>
    <w:lvl w:ilvl="7">
      <w:start w:val="1"/>
      <w:numFmt w:val="decimal"/>
      <w:suff w:val="nothing"/>
      <w:lvlText w:val="%1.%2.%3.%4.%5.%6.%7.%8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1.%2.%3.%4.%5.%6.%7.%8.%9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3">
    <w:nsid w:val="005F6B99"/>
    <w:multiLevelType w:val="hybridMultilevel"/>
    <w:tmpl w:val="4A8C47F2"/>
    <w:lvl w:ilvl="0" w:tplc="6138098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2515D1"/>
    <w:multiLevelType w:val="hybridMultilevel"/>
    <w:tmpl w:val="439E66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645925"/>
    <w:multiLevelType w:val="hybridMultilevel"/>
    <w:tmpl w:val="3A785B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83618B"/>
    <w:multiLevelType w:val="hybridMultilevel"/>
    <w:tmpl w:val="BF4ECF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32645"/>
    <w:multiLevelType w:val="hybridMultilevel"/>
    <w:tmpl w:val="0E3EB2F6"/>
    <w:lvl w:ilvl="0" w:tplc="394699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0D2C73"/>
    <w:multiLevelType w:val="hybridMultilevel"/>
    <w:tmpl w:val="BBDA09B4"/>
    <w:lvl w:ilvl="0" w:tplc="96B07FDC">
      <w:start w:val="1"/>
      <w:numFmt w:val="decimal"/>
      <w:pStyle w:val="Ttulo1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462B24"/>
    <w:multiLevelType w:val="hybridMultilevel"/>
    <w:tmpl w:val="8356FD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12C09"/>
    <w:multiLevelType w:val="hybridMultilevel"/>
    <w:tmpl w:val="147E7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5F7A7C"/>
    <w:multiLevelType w:val="hybridMultilevel"/>
    <w:tmpl w:val="6C184FAE"/>
    <w:lvl w:ilvl="0" w:tplc="3774AF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777439"/>
    <w:multiLevelType w:val="hybridMultilevel"/>
    <w:tmpl w:val="239206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030332"/>
    <w:multiLevelType w:val="hybridMultilevel"/>
    <w:tmpl w:val="7F3484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ED173B"/>
    <w:multiLevelType w:val="hybridMultilevel"/>
    <w:tmpl w:val="D72E7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503B7E"/>
    <w:multiLevelType w:val="hybridMultilevel"/>
    <w:tmpl w:val="1E1C75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BA5859"/>
    <w:multiLevelType w:val="hybridMultilevel"/>
    <w:tmpl w:val="1B2CB872"/>
    <w:lvl w:ilvl="0" w:tplc="D85A7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FE3DB7"/>
    <w:multiLevelType w:val="hybridMultilevel"/>
    <w:tmpl w:val="CAA817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7819B6"/>
    <w:multiLevelType w:val="hybridMultilevel"/>
    <w:tmpl w:val="52EA2BE4"/>
    <w:lvl w:ilvl="0" w:tplc="577471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8931FE"/>
    <w:multiLevelType w:val="hybridMultilevel"/>
    <w:tmpl w:val="42F89E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AE2445"/>
    <w:multiLevelType w:val="hybridMultilevel"/>
    <w:tmpl w:val="4CAAA4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07119B"/>
    <w:multiLevelType w:val="hybridMultilevel"/>
    <w:tmpl w:val="1F8E0EC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4F5694"/>
    <w:multiLevelType w:val="hybridMultilevel"/>
    <w:tmpl w:val="78889FCA"/>
    <w:lvl w:ilvl="0" w:tplc="41C0CBA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3F45A9"/>
    <w:multiLevelType w:val="hybridMultilevel"/>
    <w:tmpl w:val="2A9E5B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CB37ED"/>
    <w:multiLevelType w:val="hybridMultilevel"/>
    <w:tmpl w:val="685E7A0C"/>
    <w:lvl w:ilvl="0" w:tplc="95C65CE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C81FD3"/>
    <w:multiLevelType w:val="hybridMultilevel"/>
    <w:tmpl w:val="7E82B27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323304D"/>
    <w:multiLevelType w:val="hybridMultilevel"/>
    <w:tmpl w:val="91DC23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3D73A2"/>
    <w:multiLevelType w:val="hybridMultilevel"/>
    <w:tmpl w:val="CC601052"/>
    <w:lvl w:ilvl="0" w:tplc="95C65CE6">
      <w:start w:val="1"/>
      <w:numFmt w:val="decimal"/>
      <w:lvlText w:val="%1."/>
      <w:lvlJc w:val="left"/>
      <w:pPr>
        <w:ind w:left="578" w:hanging="360"/>
      </w:pPr>
      <w:rPr>
        <w:rFonts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8">
    <w:nsid w:val="2CF86C72"/>
    <w:multiLevelType w:val="hybridMultilevel"/>
    <w:tmpl w:val="16C272B4"/>
    <w:lvl w:ilvl="0" w:tplc="67FEE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F3A7F88"/>
    <w:multiLevelType w:val="hybridMultilevel"/>
    <w:tmpl w:val="C9D0D274"/>
    <w:lvl w:ilvl="0" w:tplc="FE46640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2FBB52F6"/>
    <w:multiLevelType w:val="hybridMultilevel"/>
    <w:tmpl w:val="EB84E5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8330FE"/>
    <w:multiLevelType w:val="hybridMultilevel"/>
    <w:tmpl w:val="935807D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FB1E4F0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1E431A3"/>
    <w:multiLevelType w:val="hybridMultilevel"/>
    <w:tmpl w:val="D2B034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3115245"/>
    <w:multiLevelType w:val="hybridMultilevel"/>
    <w:tmpl w:val="D232478E"/>
    <w:lvl w:ilvl="0" w:tplc="FE4664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3251BF"/>
    <w:multiLevelType w:val="hybridMultilevel"/>
    <w:tmpl w:val="9604A526"/>
    <w:lvl w:ilvl="0" w:tplc="41C0CBA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906959"/>
    <w:multiLevelType w:val="hybridMultilevel"/>
    <w:tmpl w:val="809C6F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8472B9B"/>
    <w:multiLevelType w:val="hybridMultilevel"/>
    <w:tmpl w:val="9A96EF8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95C65CE6">
      <w:start w:val="1"/>
      <w:numFmt w:val="decimal"/>
      <w:lvlText w:val="%4."/>
      <w:lvlJc w:val="left"/>
      <w:pPr>
        <w:ind w:left="2880" w:hanging="360"/>
      </w:pPr>
      <w:rPr>
        <w:rFonts w:cs="Aria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8A5411A"/>
    <w:multiLevelType w:val="hybridMultilevel"/>
    <w:tmpl w:val="70EEC838"/>
    <w:lvl w:ilvl="0" w:tplc="95C65CE6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9A8102A"/>
    <w:multiLevelType w:val="hybridMultilevel"/>
    <w:tmpl w:val="90184B2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3AF21BCF"/>
    <w:multiLevelType w:val="hybridMultilevel"/>
    <w:tmpl w:val="0AFCC3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874A57"/>
    <w:multiLevelType w:val="hybridMultilevel"/>
    <w:tmpl w:val="5A747FC4"/>
    <w:lvl w:ilvl="0" w:tplc="41C0CBA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12744D"/>
    <w:multiLevelType w:val="hybridMultilevel"/>
    <w:tmpl w:val="FD66F1C0"/>
    <w:lvl w:ilvl="0" w:tplc="1B3423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ECA7999"/>
    <w:multiLevelType w:val="hybridMultilevel"/>
    <w:tmpl w:val="5E3C9F34"/>
    <w:lvl w:ilvl="0" w:tplc="41C0CBA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1E52608"/>
    <w:multiLevelType w:val="hybridMultilevel"/>
    <w:tmpl w:val="8D94117A"/>
    <w:lvl w:ilvl="0" w:tplc="FE4664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20B6F4C"/>
    <w:multiLevelType w:val="hybridMultilevel"/>
    <w:tmpl w:val="2B0E1F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5020F06"/>
    <w:multiLevelType w:val="hybridMultilevel"/>
    <w:tmpl w:val="0DB42A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8D736B2"/>
    <w:multiLevelType w:val="hybridMultilevel"/>
    <w:tmpl w:val="191C99A4"/>
    <w:lvl w:ilvl="0" w:tplc="FE4664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95056F3"/>
    <w:multiLevelType w:val="hybridMultilevel"/>
    <w:tmpl w:val="C41621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C61773F"/>
    <w:multiLevelType w:val="hybridMultilevel"/>
    <w:tmpl w:val="11CAEB0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DF452F7"/>
    <w:multiLevelType w:val="hybridMultilevel"/>
    <w:tmpl w:val="19BC9BB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FC44B92"/>
    <w:multiLevelType w:val="hybridMultilevel"/>
    <w:tmpl w:val="E61A1E30"/>
    <w:lvl w:ilvl="0" w:tplc="5FB04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04A7C36"/>
    <w:multiLevelType w:val="hybridMultilevel"/>
    <w:tmpl w:val="006A4B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8012F9"/>
    <w:multiLevelType w:val="hybridMultilevel"/>
    <w:tmpl w:val="00D433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53B7EB8"/>
    <w:multiLevelType w:val="hybridMultilevel"/>
    <w:tmpl w:val="7CC2C378"/>
    <w:lvl w:ilvl="0" w:tplc="A2BCA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DA26203"/>
    <w:multiLevelType w:val="hybridMultilevel"/>
    <w:tmpl w:val="B240DC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EC16AFD"/>
    <w:multiLevelType w:val="hybridMultilevel"/>
    <w:tmpl w:val="935807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F8C4C56"/>
    <w:multiLevelType w:val="hybridMultilevel"/>
    <w:tmpl w:val="6ED096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545418"/>
    <w:multiLevelType w:val="hybridMultilevel"/>
    <w:tmpl w:val="E8E40580"/>
    <w:lvl w:ilvl="0" w:tplc="FE4664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68F446F"/>
    <w:multiLevelType w:val="hybridMultilevel"/>
    <w:tmpl w:val="487ACE8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740485D"/>
    <w:multiLevelType w:val="hybridMultilevel"/>
    <w:tmpl w:val="9FA2A4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8264767"/>
    <w:multiLevelType w:val="hybridMultilevel"/>
    <w:tmpl w:val="02F2643E"/>
    <w:lvl w:ilvl="0" w:tplc="93186A98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A3B1956"/>
    <w:multiLevelType w:val="hybridMultilevel"/>
    <w:tmpl w:val="D5A26214"/>
    <w:lvl w:ilvl="0" w:tplc="CECA94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ADC4720"/>
    <w:multiLevelType w:val="hybridMultilevel"/>
    <w:tmpl w:val="BFD61C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CDF6C2C"/>
    <w:multiLevelType w:val="hybridMultilevel"/>
    <w:tmpl w:val="166EF1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F8C1297"/>
    <w:multiLevelType w:val="hybridMultilevel"/>
    <w:tmpl w:val="CD82A822"/>
    <w:lvl w:ilvl="0" w:tplc="0416000F">
      <w:start w:val="1"/>
      <w:numFmt w:val="decimal"/>
      <w:lvlText w:val="%1.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5">
    <w:nsid w:val="71E113E7"/>
    <w:multiLevelType w:val="hybridMultilevel"/>
    <w:tmpl w:val="6988F9D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2087194"/>
    <w:multiLevelType w:val="hybridMultilevel"/>
    <w:tmpl w:val="14D0EFAC"/>
    <w:lvl w:ilvl="0" w:tplc="0416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67">
    <w:nsid w:val="74C44C25"/>
    <w:multiLevelType w:val="hybridMultilevel"/>
    <w:tmpl w:val="D8A4C7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6DE0786"/>
    <w:multiLevelType w:val="hybridMultilevel"/>
    <w:tmpl w:val="B492E3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8D429DB"/>
    <w:multiLevelType w:val="hybridMultilevel"/>
    <w:tmpl w:val="E026AE0C"/>
    <w:lvl w:ilvl="0" w:tplc="41C0CBA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B1E4F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922602E"/>
    <w:multiLevelType w:val="hybridMultilevel"/>
    <w:tmpl w:val="0D9C75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93D7CEA"/>
    <w:multiLevelType w:val="hybridMultilevel"/>
    <w:tmpl w:val="FAAA00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9B26198"/>
    <w:multiLevelType w:val="multilevel"/>
    <w:tmpl w:val="974CD4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BF66E4F"/>
    <w:multiLevelType w:val="hybridMultilevel"/>
    <w:tmpl w:val="8EA4BEEE"/>
    <w:lvl w:ilvl="0" w:tplc="71041BF8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4">
    <w:nsid w:val="7C8A7BBB"/>
    <w:multiLevelType w:val="hybridMultilevel"/>
    <w:tmpl w:val="F754D6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FE466406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5D17A0"/>
    <w:multiLevelType w:val="hybridMultilevel"/>
    <w:tmpl w:val="F8768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F2F06F3"/>
    <w:multiLevelType w:val="hybridMultilevel"/>
    <w:tmpl w:val="94E8277E"/>
    <w:lvl w:ilvl="0" w:tplc="30FCA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9"/>
  </w:num>
  <w:num w:numId="4">
    <w:abstractNumId w:val="1"/>
  </w:num>
  <w:num w:numId="5">
    <w:abstractNumId w:val="55"/>
  </w:num>
  <w:num w:numId="6">
    <w:abstractNumId w:val="5"/>
  </w:num>
  <w:num w:numId="7">
    <w:abstractNumId w:val="36"/>
  </w:num>
  <w:num w:numId="8">
    <w:abstractNumId w:val="62"/>
  </w:num>
  <w:num w:numId="9">
    <w:abstractNumId w:val="10"/>
  </w:num>
  <w:num w:numId="10">
    <w:abstractNumId w:val="2"/>
  </w:num>
  <w:num w:numId="11">
    <w:abstractNumId w:val="45"/>
  </w:num>
  <w:num w:numId="12">
    <w:abstractNumId w:val="47"/>
  </w:num>
  <w:num w:numId="13">
    <w:abstractNumId w:val="68"/>
  </w:num>
  <w:num w:numId="14">
    <w:abstractNumId w:val="58"/>
  </w:num>
  <w:num w:numId="15">
    <w:abstractNumId w:val="56"/>
  </w:num>
  <w:num w:numId="16">
    <w:abstractNumId w:val="64"/>
  </w:num>
  <w:num w:numId="17">
    <w:abstractNumId w:val="52"/>
  </w:num>
  <w:num w:numId="18">
    <w:abstractNumId w:val="9"/>
  </w:num>
  <w:num w:numId="19">
    <w:abstractNumId w:val="67"/>
  </w:num>
  <w:num w:numId="20">
    <w:abstractNumId w:val="48"/>
  </w:num>
  <w:num w:numId="21">
    <w:abstractNumId w:val="74"/>
  </w:num>
  <w:num w:numId="22">
    <w:abstractNumId w:val="57"/>
  </w:num>
  <w:num w:numId="23">
    <w:abstractNumId w:val="32"/>
  </w:num>
  <w:num w:numId="24">
    <w:abstractNumId w:val="30"/>
  </w:num>
  <w:num w:numId="25">
    <w:abstractNumId w:val="46"/>
  </w:num>
  <w:num w:numId="26">
    <w:abstractNumId w:val="51"/>
  </w:num>
  <w:num w:numId="27">
    <w:abstractNumId w:val="4"/>
  </w:num>
  <w:num w:numId="28">
    <w:abstractNumId w:val="33"/>
  </w:num>
  <w:num w:numId="29">
    <w:abstractNumId w:val="54"/>
  </w:num>
  <w:num w:numId="30">
    <w:abstractNumId w:val="29"/>
  </w:num>
  <w:num w:numId="31">
    <w:abstractNumId w:val="24"/>
  </w:num>
  <w:num w:numId="32">
    <w:abstractNumId w:val="49"/>
  </w:num>
  <w:num w:numId="33">
    <w:abstractNumId w:val="43"/>
  </w:num>
  <w:num w:numId="34">
    <w:abstractNumId w:val="59"/>
  </w:num>
  <w:num w:numId="35">
    <w:abstractNumId w:val="26"/>
  </w:num>
  <w:num w:numId="36">
    <w:abstractNumId w:val="14"/>
  </w:num>
  <w:num w:numId="37">
    <w:abstractNumId w:val="65"/>
  </w:num>
  <w:num w:numId="38">
    <w:abstractNumId w:val="70"/>
  </w:num>
  <w:num w:numId="39">
    <w:abstractNumId w:val="23"/>
  </w:num>
  <w:num w:numId="40">
    <w:abstractNumId w:val="20"/>
  </w:num>
  <w:num w:numId="41">
    <w:abstractNumId w:val="44"/>
  </w:num>
  <w:num w:numId="42">
    <w:abstractNumId w:val="39"/>
  </w:num>
  <w:num w:numId="43">
    <w:abstractNumId w:val="61"/>
  </w:num>
  <w:num w:numId="44">
    <w:abstractNumId w:val="13"/>
  </w:num>
  <w:num w:numId="45">
    <w:abstractNumId w:val="17"/>
  </w:num>
  <w:num w:numId="46">
    <w:abstractNumId w:val="12"/>
  </w:num>
  <w:num w:numId="47">
    <w:abstractNumId w:val="15"/>
  </w:num>
  <w:num w:numId="48">
    <w:abstractNumId w:val="50"/>
  </w:num>
  <w:num w:numId="49">
    <w:abstractNumId w:val="7"/>
  </w:num>
  <w:num w:numId="50">
    <w:abstractNumId w:val="18"/>
  </w:num>
  <w:num w:numId="51">
    <w:abstractNumId w:val="11"/>
  </w:num>
  <w:num w:numId="52">
    <w:abstractNumId w:val="3"/>
  </w:num>
  <w:num w:numId="53">
    <w:abstractNumId w:val="73"/>
  </w:num>
  <w:num w:numId="54">
    <w:abstractNumId w:val="41"/>
  </w:num>
  <w:num w:numId="55">
    <w:abstractNumId w:val="16"/>
  </w:num>
  <w:num w:numId="56">
    <w:abstractNumId w:val="60"/>
  </w:num>
  <w:num w:numId="57">
    <w:abstractNumId w:val="75"/>
  </w:num>
  <w:num w:numId="58">
    <w:abstractNumId w:val="6"/>
  </w:num>
  <w:num w:numId="59">
    <w:abstractNumId w:val="53"/>
  </w:num>
  <w:num w:numId="60">
    <w:abstractNumId w:val="76"/>
  </w:num>
  <w:num w:numId="61">
    <w:abstractNumId w:val="38"/>
  </w:num>
  <w:num w:numId="62">
    <w:abstractNumId w:val="35"/>
  </w:num>
  <w:num w:numId="63">
    <w:abstractNumId w:val="27"/>
  </w:num>
  <w:num w:numId="64">
    <w:abstractNumId w:val="21"/>
  </w:num>
  <w:num w:numId="65">
    <w:abstractNumId w:val="63"/>
  </w:num>
  <w:num w:numId="66">
    <w:abstractNumId w:val="72"/>
  </w:num>
  <w:num w:numId="67">
    <w:abstractNumId w:val="31"/>
  </w:num>
  <w:num w:numId="68">
    <w:abstractNumId w:val="22"/>
  </w:num>
  <w:num w:numId="69">
    <w:abstractNumId w:val="71"/>
  </w:num>
  <w:num w:numId="70">
    <w:abstractNumId w:val="34"/>
  </w:num>
  <w:num w:numId="71">
    <w:abstractNumId w:val="25"/>
  </w:num>
  <w:num w:numId="72">
    <w:abstractNumId w:val="66"/>
  </w:num>
  <w:num w:numId="73">
    <w:abstractNumId w:val="28"/>
  </w:num>
  <w:num w:numId="74">
    <w:abstractNumId w:val="40"/>
  </w:num>
  <w:num w:numId="75">
    <w:abstractNumId w:val="42"/>
  </w:num>
  <w:num w:numId="76">
    <w:abstractNumId w:val="37"/>
  </w:num>
  <w:num w:numId="77">
    <w:abstractNumId w:val="69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>
      <o:colormru v:ext="edit" colors="#6c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51A0E"/>
    <w:rsid w:val="00000B9B"/>
    <w:rsid w:val="00000D04"/>
    <w:rsid w:val="000045E4"/>
    <w:rsid w:val="000078D2"/>
    <w:rsid w:val="0001093D"/>
    <w:rsid w:val="00010C11"/>
    <w:rsid w:val="00012D00"/>
    <w:rsid w:val="00014095"/>
    <w:rsid w:val="00014ECE"/>
    <w:rsid w:val="00016417"/>
    <w:rsid w:val="00016A8A"/>
    <w:rsid w:val="00017FE6"/>
    <w:rsid w:val="00020111"/>
    <w:rsid w:val="00021D26"/>
    <w:rsid w:val="00021DF1"/>
    <w:rsid w:val="000231AC"/>
    <w:rsid w:val="00023602"/>
    <w:rsid w:val="00024010"/>
    <w:rsid w:val="00030E08"/>
    <w:rsid w:val="0003234C"/>
    <w:rsid w:val="000333D0"/>
    <w:rsid w:val="00033A00"/>
    <w:rsid w:val="0003425B"/>
    <w:rsid w:val="00037E03"/>
    <w:rsid w:val="000416E2"/>
    <w:rsid w:val="00043125"/>
    <w:rsid w:val="00045896"/>
    <w:rsid w:val="00046A14"/>
    <w:rsid w:val="00046E7C"/>
    <w:rsid w:val="00047BEB"/>
    <w:rsid w:val="00051ED1"/>
    <w:rsid w:val="000544D3"/>
    <w:rsid w:val="00055CF7"/>
    <w:rsid w:val="00057D55"/>
    <w:rsid w:val="00060CBC"/>
    <w:rsid w:val="00061433"/>
    <w:rsid w:val="000616A7"/>
    <w:rsid w:val="00062440"/>
    <w:rsid w:val="00064321"/>
    <w:rsid w:val="000646AC"/>
    <w:rsid w:val="0006477F"/>
    <w:rsid w:val="00065090"/>
    <w:rsid w:val="00071158"/>
    <w:rsid w:val="00071C4D"/>
    <w:rsid w:val="000725BA"/>
    <w:rsid w:val="00074979"/>
    <w:rsid w:val="00076FA1"/>
    <w:rsid w:val="000803D1"/>
    <w:rsid w:val="00080BAC"/>
    <w:rsid w:val="00084707"/>
    <w:rsid w:val="0008501C"/>
    <w:rsid w:val="00085F81"/>
    <w:rsid w:val="00087CA0"/>
    <w:rsid w:val="000925FA"/>
    <w:rsid w:val="000931EA"/>
    <w:rsid w:val="0009617C"/>
    <w:rsid w:val="00096AC5"/>
    <w:rsid w:val="000973F1"/>
    <w:rsid w:val="00097A30"/>
    <w:rsid w:val="000A076A"/>
    <w:rsid w:val="000A1C73"/>
    <w:rsid w:val="000A26EB"/>
    <w:rsid w:val="000A2858"/>
    <w:rsid w:val="000A40EB"/>
    <w:rsid w:val="000A41F2"/>
    <w:rsid w:val="000A550C"/>
    <w:rsid w:val="000B2CC5"/>
    <w:rsid w:val="000B390D"/>
    <w:rsid w:val="000B4023"/>
    <w:rsid w:val="000B41D9"/>
    <w:rsid w:val="000B4739"/>
    <w:rsid w:val="000B4858"/>
    <w:rsid w:val="000B52C3"/>
    <w:rsid w:val="000B56B2"/>
    <w:rsid w:val="000B60D2"/>
    <w:rsid w:val="000B62C9"/>
    <w:rsid w:val="000B7B42"/>
    <w:rsid w:val="000C0D62"/>
    <w:rsid w:val="000C1762"/>
    <w:rsid w:val="000C1A7A"/>
    <w:rsid w:val="000C241F"/>
    <w:rsid w:val="000C25FF"/>
    <w:rsid w:val="000C2A8E"/>
    <w:rsid w:val="000C2E87"/>
    <w:rsid w:val="000C30A6"/>
    <w:rsid w:val="000C65DE"/>
    <w:rsid w:val="000D025B"/>
    <w:rsid w:val="000D0EE2"/>
    <w:rsid w:val="000D2AF0"/>
    <w:rsid w:val="000D2E79"/>
    <w:rsid w:val="000D3921"/>
    <w:rsid w:val="000D4012"/>
    <w:rsid w:val="000D478F"/>
    <w:rsid w:val="000D4825"/>
    <w:rsid w:val="000D4C6B"/>
    <w:rsid w:val="000E065B"/>
    <w:rsid w:val="000E0C0E"/>
    <w:rsid w:val="000E74BC"/>
    <w:rsid w:val="000E75C4"/>
    <w:rsid w:val="000E78A8"/>
    <w:rsid w:val="000E7BBD"/>
    <w:rsid w:val="000F0095"/>
    <w:rsid w:val="000F3F2E"/>
    <w:rsid w:val="000F775C"/>
    <w:rsid w:val="001015B6"/>
    <w:rsid w:val="00102D00"/>
    <w:rsid w:val="00103003"/>
    <w:rsid w:val="00103F76"/>
    <w:rsid w:val="0010403F"/>
    <w:rsid w:val="00110DBB"/>
    <w:rsid w:val="0011216E"/>
    <w:rsid w:val="00113684"/>
    <w:rsid w:val="00113E32"/>
    <w:rsid w:val="00114A7B"/>
    <w:rsid w:val="00114C74"/>
    <w:rsid w:val="00115041"/>
    <w:rsid w:val="00121E7B"/>
    <w:rsid w:val="001222F0"/>
    <w:rsid w:val="00127348"/>
    <w:rsid w:val="00127500"/>
    <w:rsid w:val="0012795A"/>
    <w:rsid w:val="0013104F"/>
    <w:rsid w:val="00131F46"/>
    <w:rsid w:val="00134539"/>
    <w:rsid w:val="001347C0"/>
    <w:rsid w:val="00135355"/>
    <w:rsid w:val="00135623"/>
    <w:rsid w:val="001375D6"/>
    <w:rsid w:val="001376A0"/>
    <w:rsid w:val="0014018A"/>
    <w:rsid w:val="00141709"/>
    <w:rsid w:val="00141C2F"/>
    <w:rsid w:val="00142075"/>
    <w:rsid w:val="00143634"/>
    <w:rsid w:val="001437C4"/>
    <w:rsid w:val="00144D5B"/>
    <w:rsid w:val="00146359"/>
    <w:rsid w:val="00147B56"/>
    <w:rsid w:val="00152EC7"/>
    <w:rsid w:val="00153FA2"/>
    <w:rsid w:val="00154167"/>
    <w:rsid w:val="00155107"/>
    <w:rsid w:val="0015661C"/>
    <w:rsid w:val="0016269B"/>
    <w:rsid w:val="0016391E"/>
    <w:rsid w:val="00164077"/>
    <w:rsid w:val="00164C6F"/>
    <w:rsid w:val="00165064"/>
    <w:rsid w:val="001657D7"/>
    <w:rsid w:val="00165DF4"/>
    <w:rsid w:val="001660BE"/>
    <w:rsid w:val="00170D54"/>
    <w:rsid w:val="00171225"/>
    <w:rsid w:val="00172443"/>
    <w:rsid w:val="001737A8"/>
    <w:rsid w:val="00176B8E"/>
    <w:rsid w:val="0017754B"/>
    <w:rsid w:val="0018013F"/>
    <w:rsid w:val="00180C42"/>
    <w:rsid w:val="00181CBF"/>
    <w:rsid w:val="0018386B"/>
    <w:rsid w:val="001840D6"/>
    <w:rsid w:val="00187AD0"/>
    <w:rsid w:val="001901D6"/>
    <w:rsid w:val="00191F3C"/>
    <w:rsid w:val="001940B3"/>
    <w:rsid w:val="00195B99"/>
    <w:rsid w:val="00195FD2"/>
    <w:rsid w:val="001A0037"/>
    <w:rsid w:val="001A0B12"/>
    <w:rsid w:val="001A47C9"/>
    <w:rsid w:val="001A48B0"/>
    <w:rsid w:val="001A5E52"/>
    <w:rsid w:val="001A60C5"/>
    <w:rsid w:val="001B0635"/>
    <w:rsid w:val="001B127A"/>
    <w:rsid w:val="001B4294"/>
    <w:rsid w:val="001C027A"/>
    <w:rsid w:val="001C0D93"/>
    <w:rsid w:val="001C2905"/>
    <w:rsid w:val="001C4416"/>
    <w:rsid w:val="001C4458"/>
    <w:rsid w:val="001C7859"/>
    <w:rsid w:val="001D2686"/>
    <w:rsid w:val="001D2B36"/>
    <w:rsid w:val="001D31A4"/>
    <w:rsid w:val="001D3244"/>
    <w:rsid w:val="001D3828"/>
    <w:rsid w:val="001D5311"/>
    <w:rsid w:val="001D54C2"/>
    <w:rsid w:val="001D6EED"/>
    <w:rsid w:val="001D70D1"/>
    <w:rsid w:val="001E1E05"/>
    <w:rsid w:val="001E2E5F"/>
    <w:rsid w:val="001E51A9"/>
    <w:rsid w:val="001E60A3"/>
    <w:rsid w:val="001E6824"/>
    <w:rsid w:val="001E683A"/>
    <w:rsid w:val="001E6891"/>
    <w:rsid w:val="001F1D79"/>
    <w:rsid w:val="001F2875"/>
    <w:rsid w:val="001F33CB"/>
    <w:rsid w:val="001F3CE6"/>
    <w:rsid w:val="001F46EE"/>
    <w:rsid w:val="001F480D"/>
    <w:rsid w:val="001F6124"/>
    <w:rsid w:val="001F72A1"/>
    <w:rsid w:val="001F74E8"/>
    <w:rsid w:val="00202230"/>
    <w:rsid w:val="002033B6"/>
    <w:rsid w:val="00203580"/>
    <w:rsid w:val="00204A48"/>
    <w:rsid w:val="00204DC7"/>
    <w:rsid w:val="002061B9"/>
    <w:rsid w:val="002063D2"/>
    <w:rsid w:val="002078EF"/>
    <w:rsid w:val="00211AB7"/>
    <w:rsid w:val="002133B1"/>
    <w:rsid w:val="00213B5F"/>
    <w:rsid w:val="002146D3"/>
    <w:rsid w:val="00220D35"/>
    <w:rsid w:val="00223B89"/>
    <w:rsid w:val="00224E00"/>
    <w:rsid w:val="00226A42"/>
    <w:rsid w:val="00230043"/>
    <w:rsid w:val="002331FF"/>
    <w:rsid w:val="00233DE4"/>
    <w:rsid w:val="00233F0B"/>
    <w:rsid w:val="002358F8"/>
    <w:rsid w:val="00236245"/>
    <w:rsid w:val="002362DD"/>
    <w:rsid w:val="00237267"/>
    <w:rsid w:val="0023755D"/>
    <w:rsid w:val="00241C6E"/>
    <w:rsid w:val="00241ED5"/>
    <w:rsid w:val="00242678"/>
    <w:rsid w:val="002428BB"/>
    <w:rsid w:val="0024405B"/>
    <w:rsid w:val="002445E7"/>
    <w:rsid w:val="00244DC3"/>
    <w:rsid w:val="002467B9"/>
    <w:rsid w:val="002500EC"/>
    <w:rsid w:val="00251121"/>
    <w:rsid w:val="002533E3"/>
    <w:rsid w:val="00253D4F"/>
    <w:rsid w:val="0025444C"/>
    <w:rsid w:val="00255261"/>
    <w:rsid w:val="0025615B"/>
    <w:rsid w:val="002565A5"/>
    <w:rsid w:val="002602AE"/>
    <w:rsid w:val="00261F69"/>
    <w:rsid w:val="00262673"/>
    <w:rsid w:val="00263FD1"/>
    <w:rsid w:val="00266DD7"/>
    <w:rsid w:val="00270159"/>
    <w:rsid w:val="00273239"/>
    <w:rsid w:val="002770B3"/>
    <w:rsid w:val="002770E3"/>
    <w:rsid w:val="00280CF1"/>
    <w:rsid w:val="00280E70"/>
    <w:rsid w:val="0028221E"/>
    <w:rsid w:val="00282734"/>
    <w:rsid w:val="00282D2D"/>
    <w:rsid w:val="00283FB7"/>
    <w:rsid w:val="00286258"/>
    <w:rsid w:val="00290430"/>
    <w:rsid w:val="00290EBE"/>
    <w:rsid w:val="0029105C"/>
    <w:rsid w:val="00291D78"/>
    <w:rsid w:val="002936CC"/>
    <w:rsid w:val="002938D8"/>
    <w:rsid w:val="00293ADC"/>
    <w:rsid w:val="002A0DC8"/>
    <w:rsid w:val="002A0E8E"/>
    <w:rsid w:val="002A3E52"/>
    <w:rsid w:val="002A7A4F"/>
    <w:rsid w:val="002B037B"/>
    <w:rsid w:val="002B1E63"/>
    <w:rsid w:val="002B201B"/>
    <w:rsid w:val="002B236E"/>
    <w:rsid w:val="002B47DD"/>
    <w:rsid w:val="002B5323"/>
    <w:rsid w:val="002B5F65"/>
    <w:rsid w:val="002B6430"/>
    <w:rsid w:val="002B7306"/>
    <w:rsid w:val="002C218B"/>
    <w:rsid w:val="002C264C"/>
    <w:rsid w:val="002C5F78"/>
    <w:rsid w:val="002C6F1A"/>
    <w:rsid w:val="002C7751"/>
    <w:rsid w:val="002D05D5"/>
    <w:rsid w:val="002D278F"/>
    <w:rsid w:val="002D2CED"/>
    <w:rsid w:val="002D4531"/>
    <w:rsid w:val="002D48EF"/>
    <w:rsid w:val="002D492B"/>
    <w:rsid w:val="002D6DAE"/>
    <w:rsid w:val="002D74B9"/>
    <w:rsid w:val="002E01DF"/>
    <w:rsid w:val="002E05BA"/>
    <w:rsid w:val="002E4B9F"/>
    <w:rsid w:val="002E6CBA"/>
    <w:rsid w:val="002E6E85"/>
    <w:rsid w:val="002E7816"/>
    <w:rsid w:val="002F0DB8"/>
    <w:rsid w:val="002F2E78"/>
    <w:rsid w:val="002F526B"/>
    <w:rsid w:val="00300FAD"/>
    <w:rsid w:val="00301151"/>
    <w:rsid w:val="00301461"/>
    <w:rsid w:val="003015D0"/>
    <w:rsid w:val="00302CE2"/>
    <w:rsid w:val="0030341A"/>
    <w:rsid w:val="00305898"/>
    <w:rsid w:val="003063AC"/>
    <w:rsid w:val="00306681"/>
    <w:rsid w:val="003109D4"/>
    <w:rsid w:val="003114AB"/>
    <w:rsid w:val="00312143"/>
    <w:rsid w:val="0031319A"/>
    <w:rsid w:val="00313347"/>
    <w:rsid w:val="00314BFB"/>
    <w:rsid w:val="00314D2A"/>
    <w:rsid w:val="003154F4"/>
    <w:rsid w:val="00316C09"/>
    <w:rsid w:val="00317703"/>
    <w:rsid w:val="0032074A"/>
    <w:rsid w:val="00320C7F"/>
    <w:rsid w:val="003219DE"/>
    <w:rsid w:val="0032275E"/>
    <w:rsid w:val="0032288D"/>
    <w:rsid w:val="00324F6B"/>
    <w:rsid w:val="00327787"/>
    <w:rsid w:val="00330231"/>
    <w:rsid w:val="0033244A"/>
    <w:rsid w:val="00332EFF"/>
    <w:rsid w:val="0033397D"/>
    <w:rsid w:val="00334942"/>
    <w:rsid w:val="00334AEA"/>
    <w:rsid w:val="00334B3D"/>
    <w:rsid w:val="00334C12"/>
    <w:rsid w:val="0033527C"/>
    <w:rsid w:val="003405B7"/>
    <w:rsid w:val="0034277D"/>
    <w:rsid w:val="00342A26"/>
    <w:rsid w:val="003461A6"/>
    <w:rsid w:val="003476DA"/>
    <w:rsid w:val="00354DCC"/>
    <w:rsid w:val="00360E09"/>
    <w:rsid w:val="003634C7"/>
    <w:rsid w:val="00364074"/>
    <w:rsid w:val="00364A0A"/>
    <w:rsid w:val="00365BF9"/>
    <w:rsid w:val="003741A3"/>
    <w:rsid w:val="00376F35"/>
    <w:rsid w:val="00377B2C"/>
    <w:rsid w:val="00377EF5"/>
    <w:rsid w:val="0038051C"/>
    <w:rsid w:val="0038306A"/>
    <w:rsid w:val="00383B1C"/>
    <w:rsid w:val="00383B4C"/>
    <w:rsid w:val="00385005"/>
    <w:rsid w:val="00385294"/>
    <w:rsid w:val="0038555D"/>
    <w:rsid w:val="003868D3"/>
    <w:rsid w:val="0038768F"/>
    <w:rsid w:val="00392A18"/>
    <w:rsid w:val="00394A08"/>
    <w:rsid w:val="00395119"/>
    <w:rsid w:val="00395C03"/>
    <w:rsid w:val="00396028"/>
    <w:rsid w:val="003A1010"/>
    <w:rsid w:val="003A4576"/>
    <w:rsid w:val="003A4AD1"/>
    <w:rsid w:val="003A4D0E"/>
    <w:rsid w:val="003A610E"/>
    <w:rsid w:val="003A79EA"/>
    <w:rsid w:val="003B109A"/>
    <w:rsid w:val="003B31EB"/>
    <w:rsid w:val="003B3EC3"/>
    <w:rsid w:val="003B597F"/>
    <w:rsid w:val="003C1660"/>
    <w:rsid w:val="003C2381"/>
    <w:rsid w:val="003C267F"/>
    <w:rsid w:val="003C3C70"/>
    <w:rsid w:val="003C5EF0"/>
    <w:rsid w:val="003C5F7B"/>
    <w:rsid w:val="003C6028"/>
    <w:rsid w:val="003C65AB"/>
    <w:rsid w:val="003C7418"/>
    <w:rsid w:val="003C7D5F"/>
    <w:rsid w:val="003D0BF0"/>
    <w:rsid w:val="003D43E5"/>
    <w:rsid w:val="003D74E8"/>
    <w:rsid w:val="003D7EAB"/>
    <w:rsid w:val="003E1F9B"/>
    <w:rsid w:val="003E4ABE"/>
    <w:rsid w:val="003E6B91"/>
    <w:rsid w:val="003E7A0D"/>
    <w:rsid w:val="003E7FF6"/>
    <w:rsid w:val="003F0F8D"/>
    <w:rsid w:val="003F31E2"/>
    <w:rsid w:val="003F3DFB"/>
    <w:rsid w:val="003F4452"/>
    <w:rsid w:val="003F4913"/>
    <w:rsid w:val="003F675A"/>
    <w:rsid w:val="00400C9D"/>
    <w:rsid w:val="00400E48"/>
    <w:rsid w:val="00402229"/>
    <w:rsid w:val="00405515"/>
    <w:rsid w:val="00406A48"/>
    <w:rsid w:val="00407CF3"/>
    <w:rsid w:val="004103D5"/>
    <w:rsid w:val="00412842"/>
    <w:rsid w:val="0041336E"/>
    <w:rsid w:val="00414180"/>
    <w:rsid w:val="00414364"/>
    <w:rsid w:val="004155AA"/>
    <w:rsid w:val="00415A2D"/>
    <w:rsid w:val="004173B7"/>
    <w:rsid w:val="00417756"/>
    <w:rsid w:val="004204A2"/>
    <w:rsid w:val="00421224"/>
    <w:rsid w:val="00421341"/>
    <w:rsid w:val="00421751"/>
    <w:rsid w:val="00421A60"/>
    <w:rsid w:val="00422D11"/>
    <w:rsid w:val="00423075"/>
    <w:rsid w:val="00425614"/>
    <w:rsid w:val="00427131"/>
    <w:rsid w:val="00431F25"/>
    <w:rsid w:val="0043675E"/>
    <w:rsid w:val="004405DE"/>
    <w:rsid w:val="00444F86"/>
    <w:rsid w:val="00445706"/>
    <w:rsid w:val="00450361"/>
    <w:rsid w:val="00451559"/>
    <w:rsid w:val="0045355D"/>
    <w:rsid w:val="0045435F"/>
    <w:rsid w:val="004553F2"/>
    <w:rsid w:val="00456C0C"/>
    <w:rsid w:val="00460BF3"/>
    <w:rsid w:val="00462236"/>
    <w:rsid w:val="004630DC"/>
    <w:rsid w:val="00463415"/>
    <w:rsid w:val="00463857"/>
    <w:rsid w:val="004638F3"/>
    <w:rsid w:val="00463B1D"/>
    <w:rsid w:val="004642CC"/>
    <w:rsid w:val="004667CC"/>
    <w:rsid w:val="00467274"/>
    <w:rsid w:val="00467406"/>
    <w:rsid w:val="00467B6C"/>
    <w:rsid w:val="00467F2B"/>
    <w:rsid w:val="0047143B"/>
    <w:rsid w:val="004715CC"/>
    <w:rsid w:val="0047263F"/>
    <w:rsid w:val="00473211"/>
    <w:rsid w:val="0047545E"/>
    <w:rsid w:val="0047550B"/>
    <w:rsid w:val="00475E33"/>
    <w:rsid w:val="0048135F"/>
    <w:rsid w:val="004847E7"/>
    <w:rsid w:val="004859FE"/>
    <w:rsid w:val="004875D0"/>
    <w:rsid w:val="00487C78"/>
    <w:rsid w:val="0049051A"/>
    <w:rsid w:val="00490DE8"/>
    <w:rsid w:val="00491786"/>
    <w:rsid w:val="00494298"/>
    <w:rsid w:val="0049576D"/>
    <w:rsid w:val="004966FC"/>
    <w:rsid w:val="00496F50"/>
    <w:rsid w:val="00497422"/>
    <w:rsid w:val="004A1312"/>
    <w:rsid w:val="004A1BC8"/>
    <w:rsid w:val="004A316C"/>
    <w:rsid w:val="004A41F1"/>
    <w:rsid w:val="004A5370"/>
    <w:rsid w:val="004A59C1"/>
    <w:rsid w:val="004A6035"/>
    <w:rsid w:val="004A60E7"/>
    <w:rsid w:val="004B3250"/>
    <w:rsid w:val="004B401F"/>
    <w:rsid w:val="004B4874"/>
    <w:rsid w:val="004B4A48"/>
    <w:rsid w:val="004B4DB6"/>
    <w:rsid w:val="004B6279"/>
    <w:rsid w:val="004C2CC9"/>
    <w:rsid w:val="004C5703"/>
    <w:rsid w:val="004D0961"/>
    <w:rsid w:val="004D0DEE"/>
    <w:rsid w:val="004D3F3A"/>
    <w:rsid w:val="004E0BA1"/>
    <w:rsid w:val="004E0BEA"/>
    <w:rsid w:val="004E15F1"/>
    <w:rsid w:val="004E52DC"/>
    <w:rsid w:val="004E5C23"/>
    <w:rsid w:val="004E6802"/>
    <w:rsid w:val="004E729D"/>
    <w:rsid w:val="004E796C"/>
    <w:rsid w:val="004F1669"/>
    <w:rsid w:val="004F1ADE"/>
    <w:rsid w:val="004F2237"/>
    <w:rsid w:val="004F30E5"/>
    <w:rsid w:val="004F3AA1"/>
    <w:rsid w:val="004F49D7"/>
    <w:rsid w:val="004F4E26"/>
    <w:rsid w:val="004F625B"/>
    <w:rsid w:val="004F797C"/>
    <w:rsid w:val="004F7E7F"/>
    <w:rsid w:val="00500313"/>
    <w:rsid w:val="00501D76"/>
    <w:rsid w:val="00502B8B"/>
    <w:rsid w:val="00502D04"/>
    <w:rsid w:val="00502EAD"/>
    <w:rsid w:val="00503128"/>
    <w:rsid w:val="00510D6F"/>
    <w:rsid w:val="00511779"/>
    <w:rsid w:val="00516CA8"/>
    <w:rsid w:val="00521438"/>
    <w:rsid w:val="00522B2B"/>
    <w:rsid w:val="00522C47"/>
    <w:rsid w:val="00522F52"/>
    <w:rsid w:val="00526703"/>
    <w:rsid w:val="005279A8"/>
    <w:rsid w:val="00530584"/>
    <w:rsid w:val="0053140E"/>
    <w:rsid w:val="005315BF"/>
    <w:rsid w:val="005316B3"/>
    <w:rsid w:val="005317C7"/>
    <w:rsid w:val="005325F2"/>
    <w:rsid w:val="00533980"/>
    <w:rsid w:val="005345A8"/>
    <w:rsid w:val="00534915"/>
    <w:rsid w:val="00535FD0"/>
    <w:rsid w:val="00536502"/>
    <w:rsid w:val="00536662"/>
    <w:rsid w:val="00536739"/>
    <w:rsid w:val="00536A25"/>
    <w:rsid w:val="00536DC6"/>
    <w:rsid w:val="00537701"/>
    <w:rsid w:val="005406D8"/>
    <w:rsid w:val="0054111D"/>
    <w:rsid w:val="0054255F"/>
    <w:rsid w:val="005430E0"/>
    <w:rsid w:val="005445AB"/>
    <w:rsid w:val="00552000"/>
    <w:rsid w:val="0055239F"/>
    <w:rsid w:val="005537EC"/>
    <w:rsid w:val="005544A2"/>
    <w:rsid w:val="00554B34"/>
    <w:rsid w:val="00560349"/>
    <w:rsid w:val="00562B67"/>
    <w:rsid w:val="00563214"/>
    <w:rsid w:val="005657B1"/>
    <w:rsid w:val="005670E8"/>
    <w:rsid w:val="005705FB"/>
    <w:rsid w:val="00572EE7"/>
    <w:rsid w:val="00575085"/>
    <w:rsid w:val="005750E2"/>
    <w:rsid w:val="0057528B"/>
    <w:rsid w:val="005759EF"/>
    <w:rsid w:val="005768DE"/>
    <w:rsid w:val="005770C9"/>
    <w:rsid w:val="00580789"/>
    <w:rsid w:val="005810EE"/>
    <w:rsid w:val="005816E1"/>
    <w:rsid w:val="005822A2"/>
    <w:rsid w:val="00584279"/>
    <w:rsid w:val="0058571B"/>
    <w:rsid w:val="00585B92"/>
    <w:rsid w:val="00585C49"/>
    <w:rsid w:val="00587B8A"/>
    <w:rsid w:val="00590941"/>
    <w:rsid w:val="00594121"/>
    <w:rsid w:val="00595B08"/>
    <w:rsid w:val="005968C5"/>
    <w:rsid w:val="005979BC"/>
    <w:rsid w:val="00597CAD"/>
    <w:rsid w:val="005A07A2"/>
    <w:rsid w:val="005A13DA"/>
    <w:rsid w:val="005A5224"/>
    <w:rsid w:val="005B427D"/>
    <w:rsid w:val="005B428F"/>
    <w:rsid w:val="005B52CB"/>
    <w:rsid w:val="005B77C4"/>
    <w:rsid w:val="005B7C8B"/>
    <w:rsid w:val="005B7D11"/>
    <w:rsid w:val="005C038B"/>
    <w:rsid w:val="005C7AEE"/>
    <w:rsid w:val="005C7E11"/>
    <w:rsid w:val="005D059E"/>
    <w:rsid w:val="005D168C"/>
    <w:rsid w:val="005D211F"/>
    <w:rsid w:val="005D3418"/>
    <w:rsid w:val="005D41B4"/>
    <w:rsid w:val="005D7965"/>
    <w:rsid w:val="005D7C07"/>
    <w:rsid w:val="005D7D4B"/>
    <w:rsid w:val="005E0822"/>
    <w:rsid w:val="005E1820"/>
    <w:rsid w:val="005E24ED"/>
    <w:rsid w:val="005E3444"/>
    <w:rsid w:val="005E34ED"/>
    <w:rsid w:val="005E4CB0"/>
    <w:rsid w:val="005E694D"/>
    <w:rsid w:val="005E7342"/>
    <w:rsid w:val="005E7D14"/>
    <w:rsid w:val="005F1672"/>
    <w:rsid w:val="005F31AA"/>
    <w:rsid w:val="005F58AF"/>
    <w:rsid w:val="005F6E05"/>
    <w:rsid w:val="005F774A"/>
    <w:rsid w:val="0060021A"/>
    <w:rsid w:val="00600DAE"/>
    <w:rsid w:val="00600E5B"/>
    <w:rsid w:val="00601DD7"/>
    <w:rsid w:val="00603D7B"/>
    <w:rsid w:val="00603F4F"/>
    <w:rsid w:val="00604915"/>
    <w:rsid w:val="00612470"/>
    <w:rsid w:val="00613199"/>
    <w:rsid w:val="00613649"/>
    <w:rsid w:val="00615F8A"/>
    <w:rsid w:val="00616634"/>
    <w:rsid w:val="00616DC9"/>
    <w:rsid w:val="00617511"/>
    <w:rsid w:val="00617A88"/>
    <w:rsid w:val="00620945"/>
    <w:rsid w:val="0062176B"/>
    <w:rsid w:val="0062191B"/>
    <w:rsid w:val="00621F89"/>
    <w:rsid w:val="006267FF"/>
    <w:rsid w:val="006271E0"/>
    <w:rsid w:val="006276B9"/>
    <w:rsid w:val="00627961"/>
    <w:rsid w:val="006308ED"/>
    <w:rsid w:val="00630CF7"/>
    <w:rsid w:val="00632A24"/>
    <w:rsid w:val="00633466"/>
    <w:rsid w:val="00633998"/>
    <w:rsid w:val="006339F8"/>
    <w:rsid w:val="00634103"/>
    <w:rsid w:val="00634236"/>
    <w:rsid w:val="00644B69"/>
    <w:rsid w:val="00645254"/>
    <w:rsid w:val="006467CA"/>
    <w:rsid w:val="00646DA6"/>
    <w:rsid w:val="00651591"/>
    <w:rsid w:val="00652AC9"/>
    <w:rsid w:val="006549CB"/>
    <w:rsid w:val="0065580D"/>
    <w:rsid w:val="006568F5"/>
    <w:rsid w:val="00656DBC"/>
    <w:rsid w:val="006601A0"/>
    <w:rsid w:val="00660EF0"/>
    <w:rsid w:val="0066643A"/>
    <w:rsid w:val="0066657C"/>
    <w:rsid w:val="00670CEA"/>
    <w:rsid w:val="006729FC"/>
    <w:rsid w:val="00673A86"/>
    <w:rsid w:val="00677457"/>
    <w:rsid w:val="00681E3B"/>
    <w:rsid w:val="006833E0"/>
    <w:rsid w:val="006838B6"/>
    <w:rsid w:val="00686ACB"/>
    <w:rsid w:val="00686EBC"/>
    <w:rsid w:val="0068733E"/>
    <w:rsid w:val="00687D79"/>
    <w:rsid w:val="00690A9A"/>
    <w:rsid w:val="006911EE"/>
    <w:rsid w:val="00691CE8"/>
    <w:rsid w:val="006928BF"/>
    <w:rsid w:val="006937D3"/>
    <w:rsid w:val="0069623E"/>
    <w:rsid w:val="00697551"/>
    <w:rsid w:val="00697709"/>
    <w:rsid w:val="00697B37"/>
    <w:rsid w:val="006A6F56"/>
    <w:rsid w:val="006B0E93"/>
    <w:rsid w:val="006B39A9"/>
    <w:rsid w:val="006B5B72"/>
    <w:rsid w:val="006B6006"/>
    <w:rsid w:val="006B6C0E"/>
    <w:rsid w:val="006B7BC9"/>
    <w:rsid w:val="006C1C65"/>
    <w:rsid w:val="006C2E5C"/>
    <w:rsid w:val="006C4601"/>
    <w:rsid w:val="006C4F6B"/>
    <w:rsid w:val="006D16BE"/>
    <w:rsid w:val="006D193B"/>
    <w:rsid w:val="006D2399"/>
    <w:rsid w:val="006D3777"/>
    <w:rsid w:val="006D3E5D"/>
    <w:rsid w:val="006D5DCD"/>
    <w:rsid w:val="006E01F3"/>
    <w:rsid w:val="006E0416"/>
    <w:rsid w:val="006E2473"/>
    <w:rsid w:val="006E4028"/>
    <w:rsid w:val="006E40DE"/>
    <w:rsid w:val="006E4588"/>
    <w:rsid w:val="006E71F9"/>
    <w:rsid w:val="006F0AB2"/>
    <w:rsid w:val="006F1D0A"/>
    <w:rsid w:val="006F28FA"/>
    <w:rsid w:val="006F2970"/>
    <w:rsid w:val="006F332F"/>
    <w:rsid w:val="006F4954"/>
    <w:rsid w:val="006F58FC"/>
    <w:rsid w:val="006F675A"/>
    <w:rsid w:val="006F7451"/>
    <w:rsid w:val="006F756C"/>
    <w:rsid w:val="007017D7"/>
    <w:rsid w:val="00702A4C"/>
    <w:rsid w:val="0070309B"/>
    <w:rsid w:val="00703D2C"/>
    <w:rsid w:val="007047A5"/>
    <w:rsid w:val="00710632"/>
    <w:rsid w:val="00710732"/>
    <w:rsid w:val="0071478C"/>
    <w:rsid w:val="00717DAE"/>
    <w:rsid w:val="00720D76"/>
    <w:rsid w:val="00722568"/>
    <w:rsid w:val="0072338A"/>
    <w:rsid w:val="00724EAC"/>
    <w:rsid w:val="0073230F"/>
    <w:rsid w:val="00735D97"/>
    <w:rsid w:val="00736192"/>
    <w:rsid w:val="00736632"/>
    <w:rsid w:val="00736EE4"/>
    <w:rsid w:val="00746818"/>
    <w:rsid w:val="00750352"/>
    <w:rsid w:val="00751E3D"/>
    <w:rsid w:val="00752B25"/>
    <w:rsid w:val="00753004"/>
    <w:rsid w:val="00754EF9"/>
    <w:rsid w:val="0075541B"/>
    <w:rsid w:val="007559A6"/>
    <w:rsid w:val="00756A46"/>
    <w:rsid w:val="00760957"/>
    <w:rsid w:val="0076261B"/>
    <w:rsid w:val="00762EB1"/>
    <w:rsid w:val="00763048"/>
    <w:rsid w:val="007637EC"/>
    <w:rsid w:val="00763E70"/>
    <w:rsid w:val="00764F6F"/>
    <w:rsid w:val="00766476"/>
    <w:rsid w:val="00766BA8"/>
    <w:rsid w:val="0077254D"/>
    <w:rsid w:val="007751C0"/>
    <w:rsid w:val="00775571"/>
    <w:rsid w:val="00776973"/>
    <w:rsid w:val="00777CCC"/>
    <w:rsid w:val="00780347"/>
    <w:rsid w:val="00781ECA"/>
    <w:rsid w:val="00782E91"/>
    <w:rsid w:val="00783922"/>
    <w:rsid w:val="00785F19"/>
    <w:rsid w:val="007911F2"/>
    <w:rsid w:val="0079202E"/>
    <w:rsid w:val="0079459F"/>
    <w:rsid w:val="00794660"/>
    <w:rsid w:val="007958B7"/>
    <w:rsid w:val="00797367"/>
    <w:rsid w:val="0079790C"/>
    <w:rsid w:val="007A2D9B"/>
    <w:rsid w:val="007A351D"/>
    <w:rsid w:val="007A49A9"/>
    <w:rsid w:val="007A5B00"/>
    <w:rsid w:val="007A6903"/>
    <w:rsid w:val="007B1707"/>
    <w:rsid w:val="007B247A"/>
    <w:rsid w:val="007B354C"/>
    <w:rsid w:val="007C1749"/>
    <w:rsid w:val="007C2431"/>
    <w:rsid w:val="007C689D"/>
    <w:rsid w:val="007D04F1"/>
    <w:rsid w:val="007D67BD"/>
    <w:rsid w:val="007E2F05"/>
    <w:rsid w:val="007F1379"/>
    <w:rsid w:val="007F15D0"/>
    <w:rsid w:val="007F2800"/>
    <w:rsid w:val="007F2A73"/>
    <w:rsid w:val="007F39AE"/>
    <w:rsid w:val="007F5563"/>
    <w:rsid w:val="007F6073"/>
    <w:rsid w:val="007F66DF"/>
    <w:rsid w:val="007F7F4F"/>
    <w:rsid w:val="00800D31"/>
    <w:rsid w:val="00801941"/>
    <w:rsid w:val="00801B15"/>
    <w:rsid w:val="00806740"/>
    <w:rsid w:val="0081091A"/>
    <w:rsid w:val="0081162A"/>
    <w:rsid w:val="00811750"/>
    <w:rsid w:val="008141B7"/>
    <w:rsid w:val="008152D3"/>
    <w:rsid w:val="008166FE"/>
    <w:rsid w:val="0081790F"/>
    <w:rsid w:val="00820A40"/>
    <w:rsid w:val="00822CA4"/>
    <w:rsid w:val="008233C7"/>
    <w:rsid w:val="00823D01"/>
    <w:rsid w:val="008244DD"/>
    <w:rsid w:val="00826827"/>
    <w:rsid w:val="008277DB"/>
    <w:rsid w:val="008316EE"/>
    <w:rsid w:val="00832690"/>
    <w:rsid w:val="00833498"/>
    <w:rsid w:val="00834A2A"/>
    <w:rsid w:val="008403FD"/>
    <w:rsid w:val="0084042D"/>
    <w:rsid w:val="00841AA2"/>
    <w:rsid w:val="00841F78"/>
    <w:rsid w:val="0084364F"/>
    <w:rsid w:val="00844F9C"/>
    <w:rsid w:val="008453DC"/>
    <w:rsid w:val="00846E97"/>
    <w:rsid w:val="00847073"/>
    <w:rsid w:val="0084774E"/>
    <w:rsid w:val="00851C40"/>
    <w:rsid w:val="00851E09"/>
    <w:rsid w:val="00852169"/>
    <w:rsid w:val="00853663"/>
    <w:rsid w:val="00855518"/>
    <w:rsid w:val="00855DFB"/>
    <w:rsid w:val="008563E9"/>
    <w:rsid w:val="008566BC"/>
    <w:rsid w:val="008576CB"/>
    <w:rsid w:val="00864C54"/>
    <w:rsid w:val="00865621"/>
    <w:rsid w:val="00866006"/>
    <w:rsid w:val="00866E9A"/>
    <w:rsid w:val="008673FB"/>
    <w:rsid w:val="008712F2"/>
    <w:rsid w:val="008715AD"/>
    <w:rsid w:val="0087337D"/>
    <w:rsid w:val="00874709"/>
    <w:rsid w:val="00876DE1"/>
    <w:rsid w:val="008835B6"/>
    <w:rsid w:val="00894203"/>
    <w:rsid w:val="00894633"/>
    <w:rsid w:val="0089745B"/>
    <w:rsid w:val="008A244E"/>
    <w:rsid w:val="008A282D"/>
    <w:rsid w:val="008A3818"/>
    <w:rsid w:val="008A49B8"/>
    <w:rsid w:val="008A4F74"/>
    <w:rsid w:val="008A5684"/>
    <w:rsid w:val="008A5B58"/>
    <w:rsid w:val="008A6413"/>
    <w:rsid w:val="008A6CFB"/>
    <w:rsid w:val="008A7A59"/>
    <w:rsid w:val="008B1E66"/>
    <w:rsid w:val="008B3FBD"/>
    <w:rsid w:val="008B5240"/>
    <w:rsid w:val="008B5DC6"/>
    <w:rsid w:val="008B62F0"/>
    <w:rsid w:val="008B6F46"/>
    <w:rsid w:val="008C0305"/>
    <w:rsid w:val="008C040F"/>
    <w:rsid w:val="008C1027"/>
    <w:rsid w:val="008C16B9"/>
    <w:rsid w:val="008C1F0B"/>
    <w:rsid w:val="008C2546"/>
    <w:rsid w:val="008C33DE"/>
    <w:rsid w:val="008C3E41"/>
    <w:rsid w:val="008C4837"/>
    <w:rsid w:val="008C4DA6"/>
    <w:rsid w:val="008D0536"/>
    <w:rsid w:val="008D071E"/>
    <w:rsid w:val="008D18F6"/>
    <w:rsid w:val="008D4C2D"/>
    <w:rsid w:val="008E0A98"/>
    <w:rsid w:val="008E0D27"/>
    <w:rsid w:val="008E419F"/>
    <w:rsid w:val="008E5BAC"/>
    <w:rsid w:val="008E6F06"/>
    <w:rsid w:val="008F07EF"/>
    <w:rsid w:val="008F3E05"/>
    <w:rsid w:val="008F5D3F"/>
    <w:rsid w:val="008F67A3"/>
    <w:rsid w:val="008F6C68"/>
    <w:rsid w:val="008F793D"/>
    <w:rsid w:val="00906E0E"/>
    <w:rsid w:val="00912C11"/>
    <w:rsid w:val="00912FD2"/>
    <w:rsid w:val="009136B8"/>
    <w:rsid w:val="009143E0"/>
    <w:rsid w:val="009178FD"/>
    <w:rsid w:val="009179AE"/>
    <w:rsid w:val="00921647"/>
    <w:rsid w:val="00921941"/>
    <w:rsid w:val="009232EB"/>
    <w:rsid w:val="00924E30"/>
    <w:rsid w:val="00925B5D"/>
    <w:rsid w:val="00926B74"/>
    <w:rsid w:val="00930C02"/>
    <w:rsid w:val="00930FE2"/>
    <w:rsid w:val="00932BB9"/>
    <w:rsid w:val="00932F55"/>
    <w:rsid w:val="00935441"/>
    <w:rsid w:val="00935FC3"/>
    <w:rsid w:val="0093696C"/>
    <w:rsid w:val="00942BCC"/>
    <w:rsid w:val="0094547E"/>
    <w:rsid w:val="009469B0"/>
    <w:rsid w:val="00947F57"/>
    <w:rsid w:val="009508DD"/>
    <w:rsid w:val="00950B6F"/>
    <w:rsid w:val="00954C62"/>
    <w:rsid w:val="009559E7"/>
    <w:rsid w:val="0095671B"/>
    <w:rsid w:val="00960673"/>
    <w:rsid w:val="0096353B"/>
    <w:rsid w:val="0096514D"/>
    <w:rsid w:val="0097039B"/>
    <w:rsid w:val="0097099C"/>
    <w:rsid w:val="0097108A"/>
    <w:rsid w:val="009719CB"/>
    <w:rsid w:val="0097543E"/>
    <w:rsid w:val="00975EFD"/>
    <w:rsid w:val="00977EB0"/>
    <w:rsid w:val="009808C5"/>
    <w:rsid w:val="00980F34"/>
    <w:rsid w:val="00981AFB"/>
    <w:rsid w:val="009837EB"/>
    <w:rsid w:val="00983EAB"/>
    <w:rsid w:val="0098410A"/>
    <w:rsid w:val="009857A9"/>
    <w:rsid w:val="009857C6"/>
    <w:rsid w:val="00986E37"/>
    <w:rsid w:val="00990E33"/>
    <w:rsid w:val="009934A4"/>
    <w:rsid w:val="009940B6"/>
    <w:rsid w:val="0099465A"/>
    <w:rsid w:val="0099480E"/>
    <w:rsid w:val="00994A22"/>
    <w:rsid w:val="009951BD"/>
    <w:rsid w:val="00996001"/>
    <w:rsid w:val="00997D1C"/>
    <w:rsid w:val="009A1021"/>
    <w:rsid w:val="009A4E6D"/>
    <w:rsid w:val="009A5157"/>
    <w:rsid w:val="009A704B"/>
    <w:rsid w:val="009A748A"/>
    <w:rsid w:val="009B0D88"/>
    <w:rsid w:val="009B1D61"/>
    <w:rsid w:val="009B2B31"/>
    <w:rsid w:val="009B2ED3"/>
    <w:rsid w:val="009B427D"/>
    <w:rsid w:val="009B47BF"/>
    <w:rsid w:val="009B6CE8"/>
    <w:rsid w:val="009C1D9B"/>
    <w:rsid w:val="009C284D"/>
    <w:rsid w:val="009C437E"/>
    <w:rsid w:val="009C61DD"/>
    <w:rsid w:val="009C7B78"/>
    <w:rsid w:val="009D1FE8"/>
    <w:rsid w:val="009D4E4E"/>
    <w:rsid w:val="009D699E"/>
    <w:rsid w:val="009D7E86"/>
    <w:rsid w:val="009E24CA"/>
    <w:rsid w:val="009E2C56"/>
    <w:rsid w:val="009E33D5"/>
    <w:rsid w:val="009E381E"/>
    <w:rsid w:val="009E3A1F"/>
    <w:rsid w:val="009E4673"/>
    <w:rsid w:val="009E5308"/>
    <w:rsid w:val="009E56C9"/>
    <w:rsid w:val="009F22AB"/>
    <w:rsid w:val="009F23C2"/>
    <w:rsid w:val="009F27C3"/>
    <w:rsid w:val="009F5460"/>
    <w:rsid w:val="009F70A1"/>
    <w:rsid w:val="009F71A1"/>
    <w:rsid w:val="009F73B3"/>
    <w:rsid w:val="009F7E0B"/>
    <w:rsid w:val="00A03124"/>
    <w:rsid w:val="00A04D69"/>
    <w:rsid w:val="00A1109A"/>
    <w:rsid w:val="00A139F4"/>
    <w:rsid w:val="00A201EC"/>
    <w:rsid w:val="00A23089"/>
    <w:rsid w:val="00A2344F"/>
    <w:rsid w:val="00A244F2"/>
    <w:rsid w:val="00A255D8"/>
    <w:rsid w:val="00A259D3"/>
    <w:rsid w:val="00A25B86"/>
    <w:rsid w:val="00A3011E"/>
    <w:rsid w:val="00A32498"/>
    <w:rsid w:val="00A33D87"/>
    <w:rsid w:val="00A347FB"/>
    <w:rsid w:val="00A37141"/>
    <w:rsid w:val="00A372BB"/>
    <w:rsid w:val="00A40310"/>
    <w:rsid w:val="00A403A0"/>
    <w:rsid w:val="00A430EC"/>
    <w:rsid w:val="00A4499B"/>
    <w:rsid w:val="00A473D4"/>
    <w:rsid w:val="00A50F02"/>
    <w:rsid w:val="00A53F4F"/>
    <w:rsid w:val="00A56C86"/>
    <w:rsid w:val="00A56D70"/>
    <w:rsid w:val="00A60E24"/>
    <w:rsid w:val="00A63EFE"/>
    <w:rsid w:val="00A65285"/>
    <w:rsid w:val="00A710D9"/>
    <w:rsid w:val="00A7200A"/>
    <w:rsid w:val="00A731BB"/>
    <w:rsid w:val="00A762AB"/>
    <w:rsid w:val="00A7668C"/>
    <w:rsid w:val="00A81286"/>
    <w:rsid w:val="00A839EC"/>
    <w:rsid w:val="00A85111"/>
    <w:rsid w:val="00A85697"/>
    <w:rsid w:val="00A8607E"/>
    <w:rsid w:val="00A907F6"/>
    <w:rsid w:val="00A91BC5"/>
    <w:rsid w:val="00A91C70"/>
    <w:rsid w:val="00A92B59"/>
    <w:rsid w:val="00A96AB8"/>
    <w:rsid w:val="00A97145"/>
    <w:rsid w:val="00AA18AD"/>
    <w:rsid w:val="00AA33E7"/>
    <w:rsid w:val="00AA43CD"/>
    <w:rsid w:val="00AA549E"/>
    <w:rsid w:val="00AA590B"/>
    <w:rsid w:val="00AA6715"/>
    <w:rsid w:val="00AA7E7F"/>
    <w:rsid w:val="00AB22BB"/>
    <w:rsid w:val="00AB2D78"/>
    <w:rsid w:val="00AB3376"/>
    <w:rsid w:val="00AB4753"/>
    <w:rsid w:val="00AB4768"/>
    <w:rsid w:val="00AB4ABF"/>
    <w:rsid w:val="00AB63F7"/>
    <w:rsid w:val="00AC204E"/>
    <w:rsid w:val="00AC246E"/>
    <w:rsid w:val="00AC5602"/>
    <w:rsid w:val="00AC64CC"/>
    <w:rsid w:val="00AD0BB9"/>
    <w:rsid w:val="00AD2C37"/>
    <w:rsid w:val="00AD2CA7"/>
    <w:rsid w:val="00AD33E9"/>
    <w:rsid w:val="00AD356F"/>
    <w:rsid w:val="00AD4848"/>
    <w:rsid w:val="00AD4CE9"/>
    <w:rsid w:val="00AD5F1F"/>
    <w:rsid w:val="00AD7038"/>
    <w:rsid w:val="00AE1FF6"/>
    <w:rsid w:val="00AE2981"/>
    <w:rsid w:val="00AE4DFC"/>
    <w:rsid w:val="00AE620F"/>
    <w:rsid w:val="00AE76F5"/>
    <w:rsid w:val="00AF1925"/>
    <w:rsid w:val="00AF3410"/>
    <w:rsid w:val="00AF51DC"/>
    <w:rsid w:val="00AF5B40"/>
    <w:rsid w:val="00AF6FF1"/>
    <w:rsid w:val="00AF7109"/>
    <w:rsid w:val="00AF7372"/>
    <w:rsid w:val="00B01BF9"/>
    <w:rsid w:val="00B0203A"/>
    <w:rsid w:val="00B02585"/>
    <w:rsid w:val="00B05551"/>
    <w:rsid w:val="00B05598"/>
    <w:rsid w:val="00B06FB7"/>
    <w:rsid w:val="00B1781D"/>
    <w:rsid w:val="00B179D1"/>
    <w:rsid w:val="00B17A82"/>
    <w:rsid w:val="00B17BF2"/>
    <w:rsid w:val="00B23F11"/>
    <w:rsid w:val="00B23F70"/>
    <w:rsid w:val="00B273DA"/>
    <w:rsid w:val="00B32B0E"/>
    <w:rsid w:val="00B32C40"/>
    <w:rsid w:val="00B34E52"/>
    <w:rsid w:val="00B45740"/>
    <w:rsid w:val="00B45BA5"/>
    <w:rsid w:val="00B45C53"/>
    <w:rsid w:val="00B46C84"/>
    <w:rsid w:val="00B51093"/>
    <w:rsid w:val="00B52E22"/>
    <w:rsid w:val="00B54506"/>
    <w:rsid w:val="00B54A59"/>
    <w:rsid w:val="00B62C34"/>
    <w:rsid w:val="00B635F9"/>
    <w:rsid w:val="00B65448"/>
    <w:rsid w:val="00B666F5"/>
    <w:rsid w:val="00B71024"/>
    <w:rsid w:val="00B717B9"/>
    <w:rsid w:val="00B731C4"/>
    <w:rsid w:val="00B7410C"/>
    <w:rsid w:val="00B74AD2"/>
    <w:rsid w:val="00B776C6"/>
    <w:rsid w:val="00B81B9E"/>
    <w:rsid w:val="00B82F15"/>
    <w:rsid w:val="00B83B84"/>
    <w:rsid w:val="00B8533F"/>
    <w:rsid w:val="00B85469"/>
    <w:rsid w:val="00B856AF"/>
    <w:rsid w:val="00B85F07"/>
    <w:rsid w:val="00B86BDC"/>
    <w:rsid w:val="00B915D3"/>
    <w:rsid w:val="00B92AFF"/>
    <w:rsid w:val="00B94049"/>
    <w:rsid w:val="00B94A27"/>
    <w:rsid w:val="00B978FA"/>
    <w:rsid w:val="00BA09BA"/>
    <w:rsid w:val="00BA619C"/>
    <w:rsid w:val="00BA629B"/>
    <w:rsid w:val="00BA6794"/>
    <w:rsid w:val="00BA696A"/>
    <w:rsid w:val="00BA6E94"/>
    <w:rsid w:val="00BB0302"/>
    <w:rsid w:val="00BB05A8"/>
    <w:rsid w:val="00BB05B8"/>
    <w:rsid w:val="00BB0D79"/>
    <w:rsid w:val="00BB0DF8"/>
    <w:rsid w:val="00BB287D"/>
    <w:rsid w:val="00BB45BB"/>
    <w:rsid w:val="00BB4B3D"/>
    <w:rsid w:val="00BB5753"/>
    <w:rsid w:val="00BB6260"/>
    <w:rsid w:val="00BB6C55"/>
    <w:rsid w:val="00BB7C4D"/>
    <w:rsid w:val="00BC0408"/>
    <w:rsid w:val="00BC47B9"/>
    <w:rsid w:val="00BC50BD"/>
    <w:rsid w:val="00BC7177"/>
    <w:rsid w:val="00BD1E4B"/>
    <w:rsid w:val="00BD2831"/>
    <w:rsid w:val="00BD4795"/>
    <w:rsid w:val="00BD6A1B"/>
    <w:rsid w:val="00BD71B1"/>
    <w:rsid w:val="00BE0886"/>
    <w:rsid w:val="00BE10B4"/>
    <w:rsid w:val="00BE1FAC"/>
    <w:rsid w:val="00BE3134"/>
    <w:rsid w:val="00BE4551"/>
    <w:rsid w:val="00BE62AE"/>
    <w:rsid w:val="00BF0BF0"/>
    <w:rsid w:val="00BF1F30"/>
    <w:rsid w:val="00BF2D4B"/>
    <w:rsid w:val="00BF57AE"/>
    <w:rsid w:val="00BF619E"/>
    <w:rsid w:val="00C0111E"/>
    <w:rsid w:val="00C02210"/>
    <w:rsid w:val="00C032D7"/>
    <w:rsid w:val="00C042F8"/>
    <w:rsid w:val="00C0432D"/>
    <w:rsid w:val="00C057DF"/>
    <w:rsid w:val="00C05B89"/>
    <w:rsid w:val="00C13AE4"/>
    <w:rsid w:val="00C146A8"/>
    <w:rsid w:val="00C151B5"/>
    <w:rsid w:val="00C16F38"/>
    <w:rsid w:val="00C171DB"/>
    <w:rsid w:val="00C17B48"/>
    <w:rsid w:val="00C230B0"/>
    <w:rsid w:val="00C23880"/>
    <w:rsid w:val="00C23BD5"/>
    <w:rsid w:val="00C248FD"/>
    <w:rsid w:val="00C251E3"/>
    <w:rsid w:val="00C261AD"/>
    <w:rsid w:val="00C30D00"/>
    <w:rsid w:val="00C32533"/>
    <w:rsid w:val="00C327C3"/>
    <w:rsid w:val="00C3295F"/>
    <w:rsid w:val="00C332D2"/>
    <w:rsid w:val="00C35581"/>
    <w:rsid w:val="00C3583B"/>
    <w:rsid w:val="00C42F66"/>
    <w:rsid w:val="00C43823"/>
    <w:rsid w:val="00C45EA0"/>
    <w:rsid w:val="00C47887"/>
    <w:rsid w:val="00C47892"/>
    <w:rsid w:val="00C47D75"/>
    <w:rsid w:val="00C572B1"/>
    <w:rsid w:val="00C603AE"/>
    <w:rsid w:val="00C60D56"/>
    <w:rsid w:val="00C60DFD"/>
    <w:rsid w:val="00C62D44"/>
    <w:rsid w:val="00C64C2B"/>
    <w:rsid w:val="00C701F0"/>
    <w:rsid w:val="00C70CF5"/>
    <w:rsid w:val="00C72859"/>
    <w:rsid w:val="00C72ED0"/>
    <w:rsid w:val="00C75C69"/>
    <w:rsid w:val="00C817AC"/>
    <w:rsid w:val="00C849C4"/>
    <w:rsid w:val="00C84E87"/>
    <w:rsid w:val="00C854E3"/>
    <w:rsid w:val="00C85950"/>
    <w:rsid w:val="00C86014"/>
    <w:rsid w:val="00C9047D"/>
    <w:rsid w:val="00C950E5"/>
    <w:rsid w:val="00C95F7D"/>
    <w:rsid w:val="00C96129"/>
    <w:rsid w:val="00C9663B"/>
    <w:rsid w:val="00CA1A73"/>
    <w:rsid w:val="00CA2B0E"/>
    <w:rsid w:val="00CB31B9"/>
    <w:rsid w:val="00CC0BDB"/>
    <w:rsid w:val="00CC34ED"/>
    <w:rsid w:val="00CC39A2"/>
    <w:rsid w:val="00CC4E65"/>
    <w:rsid w:val="00CC4F2B"/>
    <w:rsid w:val="00CC62DE"/>
    <w:rsid w:val="00CC69F4"/>
    <w:rsid w:val="00CD19A6"/>
    <w:rsid w:val="00CD1E7A"/>
    <w:rsid w:val="00CD20A8"/>
    <w:rsid w:val="00CD222A"/>
    <w:rsid w:val="00CD2674"/>
    <w:rsid w:val="00CD276B"/>
    <w:rsid w:val="00CD4AA0"/>
    <w:rsid w:val="00CD5B22"/>
    <w:rsid w:val="00CD7354"/>
    <w:rsid w:val="00CE0540"/>
    <w:rsid w:val="00CE0867"/>
    <w:rsid w:val="00CE2FF8"/>
    <w:rsid w:val="00CE311F"/>
    <w:rsid w:val="00CE44CB"/>
    <w:rsid w:val="00CE499D"/>
    <w:rsid w:val="00CE6341"/>
    <w:rsid w:val="00CE7580"/>
    <w:rsid w:val="00CF40C5"/>
    <w:rsid w:val="00CF4754"/>
    <w:rsid w:val="00CF5BB1"/>
    <w:rsid w:val="00CF6CD2"/>
    <w:rsid w:val="00D020F4"/>
    <w:rsid w:val="00D028F1"/>
    <w:rsid w:val="00D03682"/>
    <w:rsid w:val="00D0391C"/>
    <w:rsid w:val="00D0555B"/>
    <w:rsid w:val="00D07586"/>
    <w:rsid w:val="00D122AB"/>
    <w:rsid w:val="00D14E07"/>
    <w:rsid w:val="00D14FC0"/>
    <w:rsid w:val="00D15730"/>
    <w:rsid w:val="00D16478"/>
    <w:rsid w:val="00D23725"/>
    <w:rsid w:val="00D23F67"/>
    <w:rsid w:val="00D2603D"/>
    <w:rsid w:val="00D27120"/>
    <w:rsid w:val="00D3004D"/>
    <w:rsid w:val="00D3274E"/>
    <w:rsid w:val="00D34591"/>
    <w:rsid w:val="00D34BA2"/>
    <w:rsid w:val="00D355DC"/>
    <w:rsid w:val="00D438B8"/>
    <w:rsid w:val="00D479BA"/>
    <w:rsid w:val="00D51A0E"/>
    <w:rsid w:val="00D53629"/>
    <w:rsid w:val="00D53D3D"/>
    <w:rsid w:val="00D53E52"/>
    <w:rsid w:val="00D54FFF"/>
    <w:rsid w:val="00D5654D"/>
    <w:rsid w:val="00D57804"/>
    <w:rsid w:val="00D57F15"/>
    <w:rsid w:val="00D6020D"/>
    <w:rsid w:val="00D60EB8"/>
    <w:rsid w:val="00D61FF9"/>
    <w:rsid w:val="00D6304A"/>
    <w:rsid w:val="00D64E95"/>
    <w:rsid w:val="00D6524B"/>
    <w:rsid w:val="00D655B7"/>
    <w:rsid w:val="00D6580A"/>
    <w:rsid w:val="00D71661"/>
    <w:rsid w:val="00D7255C"/>
    <w:rsid w:val="00D72B1B"/>
    <w:rsid w:val="00D72CF1"/>
    <w:rsid w:val="00D76986"/>
    <w:rsid w:val="00D812F3"/>
    <w:rsid w:val="00D83688"/>
    <w:rsid w:val="00D83A08"/>
    <w:rsid w:val="00D85811"/>
    <w:rsid w:val="00D86980"/>
    <w:rsid w:val="00D877E3"/>
    <w:rsid w:val="00D87E3A"/>
    <w:rsid w:val="00D92034"/>
    <w:rsid w:val="00D92F73"/>
    <w:rsid w:val="00D9537D"/>
    <w:rsid w:val="00D961FB"/>
    <w:rsid w:val="00D9763F"/>
    <w:rsid w:val="00D97C82"/>
    <w:rsid w:val="00DA0118"/>
    <w:rsid w:val="00DA0F17"/>
    <w:rsid w:val="00DA1937"/>
    <w:rsid w:val="00DA1C79"/>
    <w:rsid w:val="00DA2C0B"/>
    <w:rsid w:val="00DA363B"/>
    <w:rsid w:val="00DA39FA"/>
    <w:rsid w:val="00DA547F"/>
    <w:rsid w:val="00DA5B57"/>
    <w:rsid w:val="00DA6F32"/>
    <w:rsid w:val="00DB05FD"/>
    <w:rsid w:val="00DB0FFA"/>
    <w:rsid w:val="00DB13D1"/>
    <w:rsid w:val="00DB3353"/>
    <w:rsid w:val="00DB39C3"/>
    <w:rsid w:val="00DB5782"/>
    <w:rsid w:val="00DC03A1"/>
    <w:rsid w:val="00DC0B44"/>
    <w:rsid w:val="00DC10F0"/>
    <w:rsid w:val="00DC1D3B"/>
    <w:rsid w:val="00DC258E"/>
    <w:rsid w:val="00DC26EE"/>
    <w:rsid w:val="00DC2DA3"/>
    <w:rsid w:val="00DC358D"/>
    <w:rsid w:val="00DD1415"/>
    <w:rsid w:val="00DD2927"/>
    <w:rsid w:val="00DD4483"/>
    <w:rsid w:val="00DD50C0"/>
    <w:rsid w:val="00DD6114"/>
    <w:rsid w:val="00DD7F4F"/>
    <w:rsid w:val="00DE144D"/>
    <w:rsid w:val="00DE1C1F"/>
    <w:rsid w:val="00DE1D8E"/>
    <w:rsid w:val="00DE21BA"/>
    <w:rsid w:val="00DE2675"/>
    <w:rsid w:val="00DE349E"/>
    <w:rsid w:val="00DE4345"/>
    <w:rsid w:val="00DF168F"/>
    <w:rsid w:val="00DF36DE"/>
    <w:rsid w:val="00DF4A2F"/>
    <w:rsid w:val="00DF6C38"/>
    <w:rsid w:val="00DF6EBC"/>
    <w:rsid w:val="00E12481"/>
    <w:rsid w:val="00E12BFD"/>
    <w:rsid w:val="00E1530A"/>
    <w:rsid w:val="00E154E4"/>
    <w:rsid w:val="00E17745"/>
    <w:rsid w:val="00E219FF"/>
    <w:rsid w:val="00E22A9D"/>
    <w:rsid w:val="00E23534"/>
    <w:rsid w:val="00E2421C"/>
    <w:rsid w:val="00E25146"/>
    <w:rsid w:val="00E27458"/>
    <w:rsid w:val="00E305D2"/>
    <w:rsid w:val="00E30BB2"/>
    <w:rsid w:val="00E321D3"/>
    <w:rsid w:val="00E337A9"/>
    <w:rsid w:val="00E34E7A"/>
    <w:rsid w:val="00E36CC2"/>
    <w:rsid w:val="00E377C5"/>
    <w:rsid w:val="00E402B6"/>
    <w:rsid w:val="00E423BF"/>
    <w:rsid w:val="00E424AE"/>
    <w:rsid w:val="00E42F54"/>
    <w:rsid w:val="00E47CA9"/>
    <w:rsid w:val="00E502DC"/>
    <w:rsid w:val="00E50346"/>
    <w:rsid w:val="00E5171A"/>
    <w:rsid w:val="00E525E9"/>
    <w:rsid w:val="00E52A8B"/>
    <w:rsid w:val="00E55180"/>
    <w:rsid w:val="00E57111"/>
    <w:rsid w:val="00E57B3C"/>
    <w:rsid w:val="00E6038F"/>
    <w:rsid w:val="00E6255C"/>
    <w:rsid w:val="00E638E4"/>
    <w:rsid w:val="00E64B86"/>
    <w:rsid w:val="00E64F09"/>
    <w:rsid w:val="00E6673E"/>
    <w:rsid w:val="00E66866"/>
    <w:rsid w:val="00E671AB"/>
    <w:rsid w:val="00E6745A"/>
    <w:rsid w:val="00E70064"/>
    <w:rsid w:val="00E72CC8"/>
    <w:rsid w:val="00E7333B"/>
    <w:rsid w:val="00E73F32"/>
    <w:rsid w:val="00E751F9"/>
    <w:rsid w:val="00E75DCA"/>
    <w:rsid w:val="00E75EF3"/>
    <w:rsid w:val="00E83011"/>
    <w:rsid w:val="00E83739"/>
    <w:rsid w:val="00E83A39"/>
    <w:rsid w:val="00E84F55"/>
    <w:rsid w:val="00E87B35"/>
    <w:rsid w:val="00E9221F"/>
    <w:rsid w:val="00E92230"/>
    <w:rsid w:val="00E95D46"/>
    <w:rsid w:val="00E96B22"/>
    <w:rsid w:val="00EA06E4"/>
    <w:rsid w:val="00EA166C"/>
    <w:rsid w:val="00EA1AFA"/>
    <w:rsid w:val="00EA35D6"/>
    <w:rsid w:val="00EA365C"/>
    <w:rsid w:val="00EA5E03"/>
    <w:rsid w:val="00EA6DD1"/>
    <w:rsid w:val="00EA77C2"/>
    <w:rsid w:val="00EB1587"/>
    <w:rsid w:val="00EB1CD9"/>
    <w:rsid w:val="00EB2B4F"/>
    <w:rsid w:val="00EB4AE9"/>
    <w:rsid w:val="00EB5154"/>
    <w:rsid w:val="00EB699A"/>
    <w:rsid w:val="00EB6DF3"/>
    <w:rsid w:val="00EC063D"/>
    <w:rsid w:val="00EC1099"/>
    <w:rsid w:val="00EC145E"/>
    <w:rsid w:val="00EC4ADB"/>
    <w:rsid w:val="00EC53FB"/>
    <w:rsid w:val="00EC6D86"/>
    <w:rsid w:val="00EC6DF3"/>
    <w:rsid w:val="00EC7F5B"/>
    <w:rsid w:val="00ED021A"/>
    <w:rsid w:val="00ED2FC9"/>
    <w:rsid w:val="00ED4D58"/>
    <w:rsid w:val="00ED58BC"/>
    <w:rsid w:val="00EE05A9"/>
    <w:rsid w:val="00EE2356"/>
    <w:rsid w:val="00EE2A6F"/>
    <w:rsid w:val="00EE7CAB"/>
    <w:rsid w:val="00EE7D40"/>
    <w:rsid w:val="00EF35CE"/>
    <w:rsid w:val="00EF3B32"/>
    <w:rsid w:val="00EF3C7D"/>
    <w:rsid w:val="00EF59A0"/>
    <w:rsid w:val="00EF63D8"/>
    <w:rsid w:val="00EF7A02"/>
    <w:rsid w:val="00EF7BB2"/>
    <w:rsid w:val="00F01104"/>
    <w:rsid w:val="00F02F21"/>
    <w:rsid w:val="00F03666"/>
    <w:rsid w:val="00F038B1"/>
    <w:rsid w:val="00F04850"/>
    <w:rsid w:val="00F04B01"/>
    <w:rsid w:val="00F05731"/>
    <w:rsid w:val="00F07539"/>
    <w:rsid w:val="00F079D1"/>
    <w:rsid w:val="00F10433"/>
    <w:rsid w:val="00F13E20"/>
    <w:rsid w:val="00F13F07"/>
    <w:rsid w:val="00F1459D"/>
    <w:rsid w:val="00F15ED4"/>
    <w:rsid w:val="00F16B2E"/>
    <w:rsid w:val="00F1748B"/>
    <w:rsid w:val="00F212EC"/>
    <w:rsid w:val="00F24D1F"/>
    <w:rsid w:val="00F251AB"/>
    <w:rsid w:val="00F26055"/>
    <w:rsid w:val="00F260B3"/>
    <w:rsid w:val="00F26392"/>
    <w:rsid w:val="00F27FCF"/>
    <w:rsid w:val="00F303FA"/>
    <w:rsid w:val="00F318EC"/>
    <w:rsid w:val="00F32EAE"/>
    <w:rsid w:val="00F35B8F"/>
    <w:rsid w:val="00F36516"/>
    <w:rsid w:val="00F3788A"/>
    <w:rsid w:val="00F41394"/>
    <w:rsid w:val="00F41916"/>
    <w:rsid w:val="00F4200C"/>
    <w:rsid w:val="00F459E2"/>
    <w:rsid w:val="00F460E7"/>
    <w:rsid w:val="00F46565"/>
    <w:rsid w:val="00F476CC"/>
    <w:rsid w:val="00F505B1"/>
    <w:rsid w:val="00F510FD"/>
    <w:rsid w:val="00F51DFB"/>
    <w:rsid w:val="00F531CD"/>
    <w:rsid w:val="00F531DE"/>
    <w:rsid w:val="00F537BB"/>
    <w:rsid w:val="00F53F6D"/>
    <w:rsid w:val="00F54D74"/>
    <w:rsid w:val="00F5762E"/>
    <w:rsid w:val="00F617B9"/>
    <w:rsid w:val="00F63811"/>
    <w:rsid w:val="00F655A5"/>
    <w:rsid w:val="00F67261"/>
    <w:rsid w:val="00F707B9"/>
    <w:rsid w:val="00F7092A"/>
    <w:rsid w:val="00F765BA"/>
    <w:rsid w:val="00F82119"/>
    <w:rsid w:val="00F828A5"/>
    <w:rsid w:val="00F83686"/>
    <w:rsid w:val="00F84E7E"/>
    <w:rsid w:val="00F859C1"/>
    <w:rsid w:val="00F87DF5"/>
    <w:rsid w:val="00F92E35"/>
    <w:rsid w:val="00F943C9"/>
    <w:rsid w:val="00F94E01"/>
    <w:rsid w:val="00F9578B"/>
    <w:rsid w:val="00F96729"/>
    <w:rsid w:val="00FA1378"/>
    <w:rsid w:val="00FA4875"/>
    <w:rsid w:val="00FA4978"/>
    <w:rsid w:val="00FA56DA"/>
    <w:rsid w:val="00FA66FB"/>
    <w:rsid w:val="00FA7363"/>
    <w:rsid w:val="00FA73FE"/>
    <w:rsid w:val="00FB1072"/>
    <w:rsid w:val="00FB1B2C"/>
    <w:rsid w:val="00FB1CD7"/>
    <w:rsid w:val="00FB1E98"/>
    <w:rsid w:val="00FB22DC"/>
    <w:rsid w:val="00FB28C9"/>
    <w:rsid w:val="00FB3758"/>
    <w:rsid w:val="00FB4569"/>
    <w:rsid w:val="00FB597D"/>
    <w:rsid w:val="00FC08EF"/>
    <w:rsid w:val="00FC0E11"/>
    <w:rsid w:val="00FC3774"/>
    <w:rsid w:val="00FC46B1"/>
    <w:rsid w:val="00FC6F86"/>
    <w:rsid w:val="00FD0435"/>
    <w:rsid w:val="00FE21CA"/>
    <w:rsid w:val="00FE588E"/>
    <w:rsid w:val="00FE676E"/>
    <w:rsid w:val="00FE743A"/>
    <w:rsid w:val="00FE7D7D"/>
    <w:rsid w:val="00FF5ECF"/>
    <w:rsid w:val="00FF70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>
      <o:colormru v:ext="edit" colors="#6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A59"/>
    <w:pPr>
      <w:spacing w:after="200" w:line="276" w:lineRule="auto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B915D3"/>
    <w:pPr>
      <w:keepNext/>
      <w:widowControl w:val="0"/>
      <w:numPr>
        <w:numId w:val="1"/>
      </w:numPr>
      <w:suppressAutoHyphens/>
      <w:spacing w:after="0" w:line="240" w:lineRule="auto"/>
      <w:outlineLvl w:val="0"/>
    </w:pPr>
    <w:rPr>
      <w:rFonts w:eastAsia="SimSun" w:cs="Mangal"/>
      <w:kern w:val="1"/>
      <w:sz w:val="26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26B7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51E0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1F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071E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071E"/>
    <w:pPr>
      <w:spacing w:before="240" w:after="60"/>
      <w:outlineLvl w:val="6"/>
    </w:pPr>
    <w:rPr>
      <w:rFonts w:ascii="Calibri" w:eastAsia="Times New Roman" w:hAnsi="Calibr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071E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D51A0E"/>
    <w:rPr>
      <w:rFonts w:ascii="Calibri" w:eastAsia="Times New Roman" w:hAnsi="Calibr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51A0E"/>
    <w:rPr>
      <w:rFonts w:ascii="Calibri" w:eastAsia="Times New Roman" w:hAnsi="Calibri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1A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C24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2431"/>
  </w:style>
  <w:style w:type="paragraph" w:styleId="Rodap">
    <w:name w:val="footer"/>
    <w:basedOn w:val="Normal"/>
    <w:link w:val="RodapChar"/>
    <w:uiPriority w:val="99"/>
    <w:unhideWhenUsed/>
    <w:rsid w:val="00616634"/>
    <w:pPr>
      <w:pBdr>
        <w:top w:val="thinThickSmallGap" w:sz="24" w:space="1" w:color="622423"/>
      </w:pBdr>
      <w:tabs>
        <w:tab w:val="center" w:pos="4252"/>
        <w:tab w:val="right" w:pos="8504"/>
      </w:tabs>
      <w:spacing w:after="0" w:line="240" w:lineRule="auto"/>
    </w:pPr>
    <w:rPr>
      <w:rFonts w:ascii="Cambria" w:hAnsi="Cambria"/>
    </w:rPr>
  </w:style>
  <w:style w:type="character" w:customStyle="1" w:styleId="RodapChar">
    <w:name w:val="Rodapé Char"/>
    <w:basedOn w:val="Fontepargpadro"/>
    <w:link w:val="Rodap"/>
    <w:uiPriority w:val="99"/>
    <w:rsid w:val="00616634"/>
    <w:rPr>
      <w:rFonts w:ascii="Cambria" w:hAnsi="Cambria"/>
      <w:sz w:val="24"/>
      <w:szCs w:val="24"/>
      <w:lang w:eastAsia="en-US"/>
    </w:rPr>
  </w:style>
  <w:style w:type="paragraph" w:customStyle="1" w:styleId="Legenda12">
    <w:name w:val="Legenda12"/>
    <w:basedOn w:val="Normal"/>
    <w:next w:val="Normal"/>
    <w:rsid w:val="007C2431"/>
    <w:pPr>
      <w:suppressAutoHyphens/>
      <w:spacing w:after="0" w:line="240" w:lineRule="auto"/>
      <w:jc w:val="center"/>
    </w:pPr>
    <w:rPr>
      <w:rFonts w:ascii="Bookman Old Style" w:eastAsia="Times New Roman" w:hAnsi="Bookman Old Style" w:cs="Bookman Old Style"/>
      <w:b/>
      <w:bCs/>
      <w:sz w:val="20"/>
      <w:szCs w:val="20"/>
      <w:lang w:eastAsia="zh-CN"/>
    </w:rPr>
  </w:style>
  <w:style w:type="character" w:customStyle="1" w:styleId="Ttulo1Char">
    <w:name w:val="Título 1 Char"/>
    <w:basedOn w:val="Fontepargpadro"/>
    <w:link w:val="Ttulo1"/>
    <w:uiPriority w:val="9"/>
    <w:rsid w:val="00B915D3"/>
    <w:rPr>
      <w:rFonts w:eastAsia="SimSun" w:cs="Mangal"/>
      <w:kern w:val="1"/>
      <w:sz w:val="26"/>
      <w:szCs w:val="24"/>
      <w:lang w:eastAsia="zh-CN" w:bidi="hi-IN"/>
    </w:rPr>
  </w:style>
  <w:style w:type="character" w:customStyle="1" w:styleId="Fontepargpadro1">
    <w:name w:val="Fonte parág. padrão1"/>
    <w:uiPriority w:val="99"/>
    <w:rsid w:val="00DB3353"/>
  </w:style>
  <w:style w:type="paragraph" w:styleId="Corpodetexto">
    <w:name w:val="Body Text"/>
    <w:basedOn w:val="Normal"/>
    <w:link w:val="CorpodetextoChar"/>
    <w:uiPriority w:val="99"/>
    <w:rsid w:val="00DB3353"/>
    <w:pPr>
      <w:suppressAutoHyphens/>
      <w:spacing w:after="0" w:line="100" w:lineRule="atLeast"/>
      <w:textAlignment w:val="baseline"/>
    </w:pPr>
    <w:rPr>
      <w:rFonts w:ascii="Arial" w:eastAsia="Times New Roman" w:hAnsi="Arial" w:cs="Arial"/>
      <w:kern w:val="1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DB3353"/>
    <w:rPr>
      <w:rFonts w:ascii="Arial" w:eastAsia="Times New Roman" w:hAnsi="Arial" w:cs="Arial"/>
      <w:kern w:val="1"/>
      <w:sz w:val="22"/>
    </w:rPr>
  </w:style>
  <w:style w:type="character" w:styleId="Forte">
    <w:name w:val="Strong"/>
    <w:basedOn w:val="Fontepargpadro1"/>
    <w:uiPriority w:val="22"/>
    <w:qFormat/>
    <w:rsid w:val="00F655A5"/>
    <w:rPr>
      <w:b/>
      <w:bCs/>
    </w:rPr>
  </w:style>
  <w:style w:type="character" w:customStyle="1" w:styleId="apple-converted-space">
    <w:name w:val="apple-converted-space"/>
    <w:basedOn w:val="Fontepargpadro1"/>
    <w:rsid w:val="00F655A5"/>
  </w:style>
  <w:style w:type="table" w:styleId="Tabelacomgrade">
    <w:name w:val="Table Grid"/>
    <w:basedOn w:val="Tabelanormal"/>
    <w:uiPriority w:val="59"/>
    <w:rsid w:val="00511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34E52"/>
    <w:pPr>
      <w:pBdr>
        <w:bottom w:val="single" w:sz="8" w:space="4" w:color="4F81BD"/>
      </w:pBdr>
      <w:suppressAutoHyphens/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zh-CN"/>
    </w:rPr>
  </w:style>
  <w:style w:type="character" w:customStyle="1" w:styleId="TtuloChar">
    <w:name w:val="Título Char"/>
    <w:basedOn w:val="Fontepargpadro"/>
    <w:link w:val="Ttulo"/>
    <w:uiPriority w:val="10"/>
    <w:rsid w:val="00B34E52"/>
    <w:rPr>
      <w:rFonts w:ascii="Cambria" w:eastAsia="Times New Roman" w:hAnsi="Cambria"/>
      <w:color w:val="17365D"/>
      <w:spacing w:val="5"/>
      <w:kern w:val="28"/>
      <w:sz w:val="52"/>
      <w:szCs w:val="52"/>
      <w:lang w:eastAsia="zh-CN"/>
    </w:rPr>
  </w:style>
  <w:style w:type="paragraph" w:customStyle="1" w:styleId="Normal1">
    <w:name w:val="Normal1"/>
    <w:rsid w:val="004204A2"/>
    <w:pPr>
      <w:suppressAutoHyphens/>
      <w:autoSpaceDE w:val="0"/>
    </w:pPr>
    <w:rPr>
      <w:rFonts w:ascii="Calibri" w:eastAsia="Times New Roman" w:hAnsi="Calibri" w:cs="Calibri"/>
      <w:color w:val="000000"/>
      <w:sz w:val="24"/>
      <w:szCs w:val="24"/>
      <w:lang w:eastAsia="zh-CN"/>
    </w:rPr>
  </w:style>
  <w:style w:type="paragraph" w:customStyle="1" w:styleId="BodyText21">
    <w:name w:val="Body Text 21"/>
    <w:basedOn w:val="Normal"/>
    <w:rsid w:val="00402229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00DAE"/>
    <w:pPr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rsid w:val="00B978FA"/>
    <w:rPr>
      <w:color w:val="000080"/>
      <w:u w:val="single"/>
    </w:rPr>
  </w:style>
  <w:style w:type="paragraph" w:styleId="Legenda">
    <w:name w:val="caption"/>
    <w:basedOn w:val="Normal"/>
    <w:qFormat/>
    <w:rsid w:val="00535FD0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zh-CN"/>
    </w:rPr>
  </w:style>
  <w:style w:type="paragraph" w:styleId="NormalWeb">
    <w:name w:val="Normal (Web)"/>
    <w:basedOn w:val="Normal"/>
    <w:rsid w:val="00B17A82"/>
    <w:pPr>
      <w:spacing w:before="280" w:after="280" w:line="240" w:lineRule="auto"/>
    </w:pPr>
    <w:rPr>
      <w:rFonts w:eastAsia="Times New Roman"/>
      <w:lang w:eastAsia="zh-CN"/>
    </w:rPr>
  </w:style>
  <w:style w:type="paragraph" w:customStyle="1" w:styleId="Default">
    <w:name w:val="Default"/>
    <w:rsid w:val="003C65AB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071E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071E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071E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customStyle="1" w:styleId="Contedodoquadro">
    <w:name w:val="Conteúdo do quadro"/>
    <w:basedOn w:val="Normal"/>
    <w:next w:val="Corpodetexto"/>
    <w:rsid w:val="008D071E"/>
    <w:pPr>
      <w:widowControl w:val="0"/>
      <w:suppressAutoHyphens/>
      <w:spacing w:after="0" w:line="240" w:lineRule="auto"/>
    </w:pPr>
    <w:rPr>
      <w:rFonts w:ascii="Arial" w:eastAsia="Arial Unicode MS" w:hAnsi="Arial" w:cs="Arial"/>
      <w:kern w:val="1"/>
      <w:sz w:val="22"/>
      <w:szCs w:val="20"/>
      <w:lang w:eastAsia="zh-CN" w:bidi="hi-IN"/>
    </w:rPr>
  </w:style>
  <w:style w:type="paragraph" w:customStyle="1" w:styleId="Contedodatabela">
    <w:name w:val="Conteúdo da tabela"/>
    <w:basedOn w:val="Normal"/>
    <w:rsid w:val="008D071E"/>
    <w:pPr>
      <w:widowControl w:val="0"/>
      <w:suppressLineNumbers/>
      <w:suppressAutoHyphens/>
      <w:spacing w:after="0" w:line="240" w:lineRule="auto"/>
    </w:pPr>
    <w:rPr>
      <w:rFonts w:eastAsia="Arial Unicode MS" w:cs="Mangal"/>
      <w:kern w:val="1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rsid w:val="00926B7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26B7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26B74"/>
    <w:rPr>
      <w:b/>
      <w:bCs/>
      <w:i/>
      <w:iCs/>
      <w:color w:val="4F81BD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926B74"/>
    <w:rPr>
      <w:b/>
      <w:bCs/>
      <w:i/>
      <w:iCs/>
      <w:color w:val="4F81BD"/>
    </w:rPr>
  </w:style>
  <w:style w:type="character" w:customStyle="1" w:styleId="Ttulo3Char">
    <w:name w:val="Título 3 Char"/>
    <w:basedOn w:val="Fontepargpadro"/>
    <w:link w:val="Ttulo3"/>
    <w:uiPriority w:val="9"/>
    <w:rsid w:val="00851E09"/>
    <w:rPr>
      <w:rFonts w:ascii="Cambria" w:eastAsia="Times New Roman" w:hAnsi="Cambria" w:cs="Times New Roman"/>
      <w:b/>
      <w:bCs/>
      <w:color w:val="4F81BD"/>
      <w:sz w:val="24"/>
      <w:szCs w:val="24"/>
      <w:lang w:eastAsia="en-US"/>
    </w:rPr>
  </w:style>
  <w:style w:type="paragraph" w:customStyle="1" w:styleId="Padro">
    <w:name w:val="Padrão"/>
    <w:rsid w:val="00522F52"/>
    <w:pPr>
      <w:tabs>
        <w:tab w:val="left" w:pos="708"/>
      </w:tabs>
      <w:suppressAutoHyphens/>
      <w:spacing w:after="200" w:line="276" w:lineRule="auto"/>
    </w:pPr>
    <w:rPr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261F6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paragraph" w:styleId="ndicedeilustraes">
    <w:name w:val="table of figures"/>
    <w:basedOn w:val="Normal"/>
    <w:next w:val="Normal"/>
    <w:uiPriority w:val="99"/>
    <w:unhideWhenUsed/>
    <w:rsid w:val="00A92B59"/>
    <w:pPr>
      <w:spacing w:after="0"/>
    </w:pPr>
  </w:style>
  <w:style w:type="paragraph" w:styleId="CabealhodoSumrio">
    <w:name w:val="TOC Heading"/>
    <w:basedOn w:val="Ttulo1"/>
    <w:next w:val="Normal"/>
    <w:uiPriority w:val="39"/>
    <w:unhideWhenUsed/>
    <w:qFormat/>
    <w:rsid w:val="00502EAD"/>
    <w:pPr>
      <w:keepLines/>
      <w:widowControl/>
      <w:numPr>
        <w:numId w:val="0"/>
      </w:numPr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pt-BR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502EAD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FA4875"/>
    <w:pPr>
      <w:tabs>
        <w:tab w:val="right" w:leader="dot" w:pos="9344"/>
      </w:tabs>
      <w:spacing w:after="100"/>
      <w:ind w:left="240"/>
    </w:pPr>
    <w:rPr>
      <w:rFonts w:ascii="Century" w:hAnsi="Century" w:cs="Arial"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502EAD"/>
    <w:pPr>
      <w:spacing w:after="100"/>
      <w:ind w:left="480"/>
    </w:pPr>
  </w:style>
  <w:style w:type="paragraph" w:styleId="Partesuperior-zdoformulrio">
    <w:name w:val="HTML Top of Form"/>
    <w:basedOn w:val="Normal"/>
    <w:next w:val="Normal"/>
    <w:link w:val="Partesuperior-zdoformulrioChar"/>
    <w:hidden/>
    <w:rsid w:val="0046740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rsid w:val="00467406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A59"/>
    <w:pPr>
      <w:spacing w:after="200" w:line="276" w:lineRule="auto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B915D3"/>
    <w:pPr>
      <w:keepNext/>
      <w:widowControl w:val="0"/>
      <w:numPr>
        <w:numId w:val="1"/>
      </w:numPr>
      <w:suppressAutoHyphens/>
      <w:spacing w:after="0" w:line="240" w:lineRule="auto"/>
      <w:outlineLvl w:val="0"/>
    </w:pPr>
    <w:rPr>
      <w:rFonts w:eastAsia="SimSun" w:cs="Mangal"/>
      <w:kern w:val="1"/>
      <w:sz w:val="26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26B7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51E0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1F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071E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071E"/>
    <w:pPr>
      <w:spacing w:before="240" w:after="60"/>
      <w:outlineLvl w:val="6"/>
    </w:pPr>
    <w:rPr>
      <w:rFonts w:ascii="Calibri" w:eastAsia="Times New Roman" w:hAnsi="Calibr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071E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D51A0E"/>
    <w:rPr>
      <w:rFonts w:ascii="Calibri" w:eastAsia="Times New Roman" w:hAnsi="Calibr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51A0E"/>
    <w:rPr>
      <w:rFonts w:ascii="Calibri" w:eastAsia="Times New Roman" w:hAnsi="Calibri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1A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C24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2431"/>
  </w:style>
  <w:style w:type="paragraph" w:styleId="Rodap">
    <w:name w:val="footer"/>
    <w:basedOn w:val="Normal"/>
    <w:link w:val="RodapChar"/>
    <w:uiPriority w:val="99"/>
    <w:unhideWhenUsed/>
    <w:rsid w:val="00616634"/>
    <w:pPr>
      <w:pBdr>
        <w:top w:val="thinThickSmallGap" w:sz="24" w:space="1" w:color="622423"/>
      </w:pBdr>
      <w:tabs>
        <w:tab w:val="center" w:pos="4252"/>
        <w:tab w:val="right" w:pos="8504"/>
      </w:tabs>
      <w:spacing w:after="0" w:line="240" w:lineRule="auto"/>
    </w:pPr>
    <w:rPr>
      <w:rFonts w:ascii="Cambria" w:hAnsi="Cambria"/>
    </w:rPr>
  </w:style>
  <w:style w:type="character" w:customStyle="1" w:styleId="RodapChar">
    <w:name w:val="Rodapé Char"/>
    <w:basedOn w:val="Fontepargpadro"/>
    <w:link w:val="Rodap"/>
    <w:uiPriority w:val="99"/>
    <w:rsid w:val="00616634"/>
    <w:rPr>
      <w:rFonts w:ascii="Cambria" w:hAnsi="Cambria"/>
      <w:sz w:val="24"/>
      <w:szCs w:val="24"/>
      <w:lang w:eastAsia="en-US"/>
    </w:rPr>
  </w:style>
  <w:style w:type="paragraph" w:customStyle="1" w:styleId="Legenda12">
    <w:name w:val="Legenda12"/>
    <w:basedOn w:val="Normal"/>
    <w:next w:val="Normal"/>
    <w:rsid w:val="007C2431"/>
    <w:pPr>
      <w:suppressAutoHyphens/>
      <w:spacing w:after="0" w:line="240" w:lineRule="auto"/>
      <w:jc w:val="center"/>
    </w:pPr>
    <w:rPr>
      <w:rFonts w:ascii="Bookman Old Style" w:eastAsia="Times New Roman" w:hAnsi="Bookman Old Style" w:cs="Bookman Old Style"/>
      <w:b/>
      <w:bCs/>
      <w:sz w:val="20"/>
      <w:szCs w:val="20"/>
      <w:lang w:eastAsia="zh-CN"/>
    </w:rPr>
  </w:style>
  <w:style w:type="character" w:customStyle="1" w:styleId="Ttulo1Char">
    <w:name w:val="Título 1 Char"/>
    <w:basedOn w:val="Fontepargpadro"/>
    <w:link w:val="Ttulo1"/>
    <w:uiPriority w:val="9"/>
    <w:rsid w:val="00B915D3"/>
    <w:rPr>
      <w:rFonts w:eastAsia="SimSun" w:cs="Mangal"/>
      <w:kern w:val="1"/>
      <w:sz w:val="26"/>
      <w:szCs w:val="24"/>
      <w:lang w:eastAsia="zh-CN" w:bidi="hi-IN"/>
    </w:rPr>
  </w:style>
  <w:style w:type="character" w:customStyle="1" w:styleId="Fontepargpadro1">
    <w:name w:val="Fonte parág. padrão1"/>
    <w:uiPriority w:val="99"/>
    <w:rsid w:val="00DB3353"/>
  </w:style>
  <w:style w:type="paragraph" w:styleId="Corpodetexto">
    <w:name w:val="Body Text"/>
    <w:basedOn w:val="Normal"/>
    <w:link w:val="CorpodetextoChar"/>
    <w:uiPriority w:val="99"/>
    <w:rsid w:val="00DB3353"/>
    <w:pPr>
      <w:suppressAutoHyphens/>
      <w:spacing w:after="0" w:line="100" w:lineRule="atLeast"/>
      <w:textAlignment w:val="baseline"/>
    </w:pPr>
    <w:rPr>
      <w:rFonts w:ascii="Arial" w:eastAsia="Times New Roman" w:hAnsi="Arial" w:cs="Arial"/>
      <w:kern w:val="1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DB3353"/>
    <w:rPr>
      <w:rFonts w:ascii="Arial" w:eastAsia="Times New Roman" w:hAnsi="Arial" w:cs="Arial"/>
      <w:kern w:val="1"/>
      <w:sz w:val="22"/>
    </w:rPr>
  </w:style>
  <w:style w:type="character" w:styleId="Forte">
    <w:name w:val="Strong"/>
    <w:basedOn w:val="Fontepargpadro1"/>
    <w:uiPriority w:val="22"/>
    <w:qFormat/>
    <w:rsid w:val="00F655A5"/>
    <w:rPr>
      <w:b/>
      <w:bCs/>
    </w:rPr>
  </w:style>
  <w:style w:type="character" w:customStyle="1" w:styleId="apple-converted-space">
    <w:name w:val="apple-converted-space"/>
    <w:basedOn w:val="Fontepargpadro1"/>
    <w:rsid w:val="00F655A5"/>
  </w:style>
  <w:style w:type="table" w:styleId="Tabelacomgrade">
    <w:name w:val="Table Grid"/>
    <w:basedOn w:val="Tabelanormal"/>
    <w:uiPriority w:val="59"/>
    <w:rsid w:val="00511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B34E52"/>
    <w:pPr>
      <w:pBdr>
        <w:bottom w:val="single" w:sz="8" w:space="4" w:color="4F81BD"/>
      </w:pBdr>
      <w:suppressAutoHyphens/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zh-CN"/>
    </w:rPr>
  </w:style>
  <w:style w:type="character" w:customStyle="1" w:styleId="TtuloChar">
    <w:name w:val="Título Char"/>
    <w:basedOn w:val="Fontepargpadro"/>
    <w:link w:val="Ttulo"/>
    <w:uiPriority w:val="10"/>
    <w:rsid w:val="00B34E52"/>
    <w:rPr>
      <w:rFonts w:ascii="Cambria" w:eastAsia="Times New Roman" w:hAnsi="Cambria"/>
      <w:color w:val="17365D"/>
      <w:spacing w:val="5"/>
      <w:kern w:val="28"/>
      <w:sz w:val="52"/>
      <w:szCs w:val="52"/>
      <w:lang w:eastAsia="zh-CN"/>
    </w:rPr>
  </w:style>
  <w:style w:type="paragraph" w:customStyle="1" w:styleId="Normal1">
    <w:name w:val="Normal1"/>
    <w:rsid w:val="004204A2"/>
    <w:pPr>
      <w:suppressAutoHyphens/>
      <w:autoSpaceDE w:val="0"/>
    </w:pPr>
    <w:rPr>
      <w:rFonts w:ascii="Calibri" w:eastAsia="Times New Roman" w:hAnsi="Calibri" w:cs="Calibri"/>
      <w:color w:val="000000"/>
      <w:sz w:val="24"/>
      <w:szCs w:val="24"/>
      <w:lang w:eastAsia="zh-CN"/>
    </w:rPr>
  </w:style>
  <w:style w:type="paragraph" w:customStyle="1" w:styleId="BodyText21">
    <w:name w:val="Body Text 21"/>
    <w:basedOn w:val="Normal"/>
    <w:rsid w:val="00402229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00DAE"/>
    <w:pPr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rsid w:val="00B978FA"/>
    <w:rPr>
      <w:color w:val="000080"/>
      <w:u w:val="single"/>
    </w:rPr>
  </w:style>
  <w:style w:type="paragraph" w:styleId="Legenda">
    <w:name w:val="caption"/>
    <w:basedOn w:val="Normal"/>
    <w:qFormat/>
    <w:rsid w:val="00535FD0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zh-CN"/>
    </w:rPr>
  </w:style>
  <w:style w:type="paragraph" w:styleId="NormalWeb">
    <w:name w:val="Normal (Web)"/>
    <w:basedOn w:val="Normal"/>
    <w:rsid w:val="00B17A82"/>
    <w:pPr>
      <w:spacing w:before="280" w:after="280" w:line="240" w:lineRule="auto"/>
    </w:pPr>
    <w:rPr>
      <w:rFonts w:eastAsia="Times New Roman"/>
      <w:lang w:eastAsia="zh-CN"/>
    </w:rPr>
  </w:style>
  <w:style w:type="paragraph" w:customStyle="1" w:styleId="Default">
    <w:name w:val="Default"/>
    <w:rsid w:val="003C65AB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071E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071E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071E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customStyle="1" w:styleId="Contedodoquadro">
    <w:name w:val="Conteúdo do quadro"/>
    <w:basedOn w:val="Normal"/>
    <w:next w:val="Corpodetexto"/>
    <w:rsid w:val="008D071E"/>
    <w:pPr>
      <w:widowControl w:val="0"/>
      <w:suppressAutoHyphens/>
      <w:spacing w:after="0" w:line="240" w:lineRule="auto"/>
    </w:pPr>
    <w:rPr>
      <w:rFonts w:ascii="Arial" w:eastAsia="Arial Unicode MS" w:hAnsi="Arial" w:cs="Arial"/>
      <w:kern w:val="1"/>
      <w:sz w:val="22"/>
      <w:szCs w:val="20"/>
      <w:lang w:eastAsia="zh-CN" w:bidi="hi-IN"/>
    </w:rPr>
  </w:style>
  <w:style w:type="paragraph" w:customStyle="1" w:styleId="Contedodatabela">
    <w:name w:val="Conteúdo da tabela"/>
    <w:basedOn w:val="Normal"/>
    <w:rsid w:val="008D071E"/>
    <w:pPr>
      <w:widowControl w:val="0"/>
      <w:suppressLineNumbers/>
      <w:suppressAutoHyphens/>
      <w:spacing w:after="0" w:line="240" w:lineRule="auto"/>
    </w:pPr>
    <w:rPr>
      <w:rFonts w:eastAsia="Arial Unicode MS" w:cs="Mangal"/>
      <w:kern w:val="1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rsid w:val="00926B7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26B7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26B74"/>
    <w:rPr>
      <w:b/>
      <w:bCs/>
      <w:i/>
      <w:iCs/>
      <w:color w:val="4F81BD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926B74"/>
    <w:rPr>
      <w:b/>
      <w:bCs/>
      <w:i/>
      <w:iCs/>
      <w:color w:val="4F81BD"/>
    </w:rPr>
  </w:style>
  <w:style w:type="character" w:customStyle="1" w:styleId="Ttulo3Char">
    <w:name w:val="Título 3 Char"/>
    <w:basedOn w:val="Fontepargpadro"/>
    <w:link w:val="Ttulo3"/>
    <w:uiPriority w:val="9"/>
    <w:rsid w:val="00851E09"/>
    <w:rPr>
      <w:rFonts w:ascii="Cambria" w:eastAsia="Times New Roman" w:hAnsi="Cambria" w:cs="Times New Roman"/>
      <w:b/>
      <w:bCs/>
      <w:color w:val="4F81BD"/>
      <w:sz w:val="24"/>
      <w:szCs w:val="24"/>
      <w:lang w:eastAsia="en-US"/>
    </w:rPr>
  </w:style>
  <w:style w:type="paragraph" w:customStyle="1" w:styleId="Padro">
    <w:name w:val="Padrão"/>
    <w:rsid w:val="00522F52"/>
    <w:pPr>
      <w:tabs>
        <w:tab w:val="left" w:pos="708"/>
      </w:tabs>
      <w:suppressAutoHyphens/>
      <w:spacing w:after="200" w:line="276" w:lineRule="auto"/>
    </w:pPr>
    <w:rPr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261F6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paragraph" w:styleId="ndicedeilustraes">
    <w:name w:val="table of figures"/>
    <w:basedOn w:val="Normal"/>
    <w:next w:val="Normal"/>
    <w:uiPriority w:val="99"/>
    <w:unhideWhenUsed/>
    <w:rsid w:val="00A92B59"/>
    <w:pPr>
      <w:spacing w:after="0"/>
    </w:pPr>
  </w:style>
  <w:style w:type="paragraph" w:styleId="CabealhodoSumrio">
    <w:name w:val="TOC Heading"/>
    <w:basedOn w:val="Ttulo1"/>
    <w:next w:val="Normal"/>
    <w:uiPriority w:val="39"/>
    <w:unhideWhenUsed/>
    <w:qFormat/>
    <w:rsid w:val="00502EAD"/>
    <w:pPr>
      <w:keepLines/>
      <w:widowControl/>
      <w:numPr>
        <w:numId w:val="0"/>
      </w:numPr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pt-BR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502EAD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FA4875"/>
    <w:pPr>
      <w:tabs>
        <w:tab w:val="right" w:leader="dot" w:pos="9344"/>
      </w:tabs>
      <w:spacing w:after="100"/>
      <w:ind w:left="240"/>
    </w:pPr>
    <w:rPr>
      <w:rFonts w:ascii="Century" w:hAnsi="Century" w:cs="Arial"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502EAD"/>
    <w:pPr>
      <w:spacing w:after="100"/>
      <w:ind w:left="480"/>
    </w:pPr>
  </w:style>
  <w:style w:type="paragraph" w:styleId="Partesuperior-zdoformulrio">
    <w:name w:val="HTML Top of Form"/>
    <w:basedOn w:val="Normal"/>
    <w:next w:val="Normal"/>
    <w:link w:val="Partesuperior-zdoformulrioChar"/>
    <w:hidden/>
    <w:rsid w:val="0046740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rsid w:val="00467406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://www.proplan.unir.br/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795916-BAF5-4A72-A5A9-1431D0743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59</Pages>
  <Words>14201</Words>
  <Characters>76686</Characters>
  <Application>Microsoft Office Word</Application>
  <DocSecurity>0</DocSecurity>
  <Lines>639</Lines>
  <Paragraphs>181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PROCEDIMENTOS ADMINISTRATIVOS - UNIR</vt:lpstr>
    </vt:vector>
  </TitlesOfParts>
  <Company>Microsoft</Company>
  <LinksUpToDate>false</LinksUpToDate>
  <CharactersWithSpaces>90706</CharactersWithSpaces>
  <SharedDoc>false</SharedDoc>
  <HLinks>
    <vt:vector size="30" baseType="variant">
      <vt:variant>
        <vt:i4>7733347</vt:i4>
      </vt:variant>
      <vt:variant>
        <vt:i4>18</vt:i4>
      </vt:variant>
      <vt:variant>
        <vt:i4>0</vt:i4>
      </vt:variant>
      <vt:variant>
        <vt:i4>5</vt:i4>
      </vt:variant>
      <vt:variant>
        <vt:lpwstr>http://www.proplan.unir.br/</vt:lpwstr>
      </vt:variant>
      <vt:variant>
        <vt:lpwstr/>
      </vt:variant>
      <vt:variant>
        <vt:i4>6029383</vt:i4>
      </vt:variant>
      <vt:variant>
        <vt:i4>9</vt:i4>
      </vt:variant>
      <vt:variant>
        <vt:i4>0</vt:i4>
      </vt:variant>
      <vt:variant>
        <vt:i4>5</vt:i4>
      </vt:variant>
      <vt:variant>
        <vt:lpwstr>http://www.comprasnet.gov.br/</vt:lpwstr>
      </vt:variant>
      <vt:variant>
        <vt:lpwstr/>
      </vt:variant>
      <vt:variant>
        <vt:i4>2490473</vt:i4>
      </vt:variant>
      <vt:variant>
        <vt:i4>6</vt:i4>
      </vt:variant>
      <vt:variant>
        <vt:i4>0</vt:i4>
      </vt:variant>
      <vt:variant>
        <vt:i4>5</vt:i4>
      </vt:variant>
      <vt:variant>
        <vt:lpwstr>http://www.planalto.gov.br/ccivil_03/_ato2011-2014/2013/Lei/L12863.htm</vt:lpwstr>
      </vt:variant>
      <vt:variant>
        <vt:lpwstr>art1</vt:lpwstr>
      </vt:variant>
      <vt:variant>
        <vt:i4>4784230</vt:i4>
      </vt:variant>
      <vt:variant>
        <vt:i4>3</vt:i4>
      </vt:variant>
      <vt:variant>
        <vt:i4>0</vt:i4>
      </vt:variant>
      <vt:variant>
        <vt:i4>5</vt:i4>
      </vt:variant>
      <vt:variant>
        <vt:lpwstr>http://www.planalto.gov.br/ccivil_03/LEIS/L8112cons.htm</vt:lpwstr>
      </vt:variant>
      <vt:variant>
        <vt:lpwstr/>
      </vt:variant>
      <vt:variant>
        <vt:i4>7012400</vt:i4>
      </vt:variant>
      <vt:variant>
        <vt:i4>0</vt:i4>
      </vt:variant>
      <vt:variant>
        <vt:i4>0</vt:i4>
      </vt:variant>
      <vt:variant>
        <vt:i4>5</vt:i4>
      </vt:variant>
      <vt:variant>
        <vt:lpwstr>http://www.receita.fazenda.gov.br/PessoaFisica/IRPF/2011/glossario.html</vt:lpwstr>
      </vt:variant>
      <vt:variant>
        <vt:lpwstr>bc23165e51891001ba894243431ee5a55b082338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PROCEDIMENTOS ADMINISTRATIVOS - UNIR</dc:title>
  <dc:subject>MÓDULO I</dc:subject>
  <dc:creator>DPDI</dc:creator>
  <cp:lastModifiedBy>DeptEduc</cp:lastModifiedBy>
  <cp:revision>2</cp:revision>
  <cp:lastPrinted>2016-02-29T18:55:00Z</cp:lastPrinted>
  <dcterms:created xsi:type="dcterms:W3CDTF">2016-02-29T21:50:00Z</dcterms:created>
  <dcterms:modified xsi:type="dcterms:W3CDTF">2016-02-29T21:50:00Z</dcterms:modified>
</cp:coreProperties>
</file>